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554C4" w:rsidRPr="00DC4904" w:rsidRDefault="009554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</w:rPr>
      </w:pPr>
      <w:bookmarkStart w:id="0" w:name="_GoBack"/>
      <w:bookmarkEnd w:id="0"/>
      <w:r w:rsidRPr="00DC4904">
        <w:rPr>
          <w:sz w:val="28"/>
          <w:szCs w:val="28"/>
        </w:rPr>
        <w:t>VERIFICA FINALE DEL PEI</w:t>
      </w:r>
    </w:p>
    <w:p w:rsidR="003F6231" w:rsidRPr="00DC4904" w:rsidRDefault="002A57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</w:rPr>
      </w:pPr>
      <w:r w:rsidRPr="00DC4904">
        <w:rPr>
          <w:sz w:val="28"/>
          <w:szCs w:val="28"/>
        </w:rPr>
        <w:t>a.s. 20__/20__</w:t>
      </w:r>
    </w:p>
    <w:p w:rsidR="005E2B63" w:rsidRPr="002930E7" w:rsidRDefault="005E2B63" w:rsidP="005E2B63">
      <w:pPr>
        <w:suppressAutoHyphens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:rsidR="005E2B63" w:rsidRPr="002930E7" w:rsidRDefault="005E2B63" w:rsidP="005E2B63">
      <w:pPr>
        <w:suppressAutoHyphens w:val="0"/>
        <w:spacing w:after="200" w:line="276" w:lineRule="auto"/>
        <w:rPr>
          <w:rFonts w:eastAsia="Calibri"/>
          <w:i/>
          <w:sz w:val="22"/>
          <w:szCs w:val="22"/>
          <w:lang w:eastAsia="en-US"/>
        </w:rPr>
      </w:pPr>
      <w:r w:rsidRPr="002930E7">
        <w:rPr>
          <w:rFonts w:eastAsia="Calibri"/>
          <w:b/>
          <w:sz w:val="22"/>
          <w:szCs w:val="22"/>
          <w:lang w:eastAsia="en-US"/>
        </w:rPr>
        <w:t xml:space="preserve">Alunno </w:t>
      </w:r>
      <w:r w:rsidRPr="002930E7">
        <w:rPr>
          <w:rFonts w:eastAsia="Calibri"/>
          <w:sz w:val="22"/>
          <w:szCs w:val="22"/>
          <w:lang w:eastAsia="en-US"/>
        </w:rPr>
        <w:t xml:space="preserve">  </w:t>
      </w:r>
      <w:r w:rsidRPr="002930E7">
        <w:rPr>
          <w:rFonts w:eastAsia="Calibri"/>
          <w:i/>
          <w:sz w:val="22"/>
          <w:szCs w:val="22"/>
          <w:lang w:eastAsia="en-US"/>
        </w:rPr>
        <w:t xml:space="preserve">            ________________________________________________</w:t>
      </w:r>
    </w:p>
    <w:p w:rsidR="005E2B63" w:rsidRPr="002930E7" w:rsidRDefault="005E2B63" w:rsidP="005E2B63">
      <w:pPr>
        <w:jc w:val="both"/>
        <w:rPr>
          <w:rFonts w:eastAsia="Calibri"/>
          <w:sz w:val="22"/>
          <w:szCs w:val="22"/>
          <w:lang w:eastAsia="en-US"/>
        </w:rPr>
      </w:pPr>
      <w:r w:rsidRPr="002930E7">
        <w:rPr>
          <w:rFonts w:eastAsia="Calibri"/>
          <w:sz w:val="22"/>
          <w:szCs w:val="22"/>
          <w:lang w:eastAsia="en-US"/>
        </w:rPr>
        <w:t xml:space="preserve">Diagnosi </w:t>
      </w:r>
    </w:p>
    <w:p w:rsidR="009554C4" w:rsidRPr="002930E7" w:rsidRDefault="005E2B63" w:rsidP="005E2B63">
      <w:pPr>
        <w:rPr>
          <w:rFonts w:eastAsia="Calibri"/>
          <w:i/>
          <w:sz w:val="22"/>
          <w:szCs w:val="22"/>
          <w:lang w:eastAsia="en-US"/>
        </w:rPr>
      </w:pPr>
      <w:r w:rsidRPr="002930E7">
        <w:rPr>
          <w:rFonts w:eastAsia="Calibri"/>
          <w:sz w:val="22"/>
          <w:szCs w:val="22"/>
          <w:lang w:eastAsia="en-US"/>
        </w:rPr>
        <w:t>Funzionale</w:t>
      </w:r>
      <w:r w:rsidRPr="002930E7">
        <w:rPr>
          <w:rFonts w:eastAsia="Calibri"/>
          <w:i/>
          <w:sz w:val="22"/>
          <w:szCs w:val="22"/>
          <w:lang w:eastAsia="en-US"/>
        </w:rPr>
        <w:t>:                  _____________________________________________________________________</w:t>
      </w:r>
    </w:p>
    <w:p w:rsidR="005E2B63" w:rsidRPr="002930E7" w:rsidRDefault="005E2B63" w:rsidP="005E2B63">
      <w:pPr>
        <w:rPr>
          <w:rFonts w:eastAsia="Calibri"/>
          <w:i/>
          <w:sz w:val="22"/>
          <w:szCs w:val="22"/>
          <w:lang w:eastAsia="en-US"/>
        </w:rPr>
      </w:pPr>
    </w:p>
    <w:p w:rsidR="005E2B63" w:rsidRPr="002930E7" w:rsidRDefault="005E2B63" w:rsidP="005E2B63">
      <w:pPr>
        <w:rPr>
          <w:i/>
          <w:iCs/>
          <w:sz w:val="22"/>
          <w:szCs w:val="22"/>
        </w:rPr>
      </w:pPr>
    </w:p>
    <w:tbl>
      <w:tblPr>
        <w:tblW w:w="95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77"/>
        <w:gridCol w:w="279"/>
        <w:gridCol w:w="6567"/>
      </w:tblGrid>
      <w:tr w:rsidR="002930E7" w:rsidRPr="002930E7" w:rsidTr="00DC4904">
        <w:trPr>
          <w:trHeight w:val="45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rPr>
                <w:rFonts w:eastAsia="SimSun"/>
                <w:kern w:val="1"/>
                <w:sz w:val="22"/>
                <w:szCs w:val="22"/>
                <w:lang w:eastAsia="zh-CN"/>
              </w:rPr>
            </w:pPr>
            <w:r w:rsidRPr="002930E7">
              <w:rPr>
                <w:b/>
                <w:kern w:val="1"/>
                <w:sz w:val="22"/>
                <w:szCs w:val="22"/>
              </w:rPr>
              <w:t>Classe   …    Sez.  ….</w:t>
            </w:r>
          </w:p>
        </w:tc>
        <w:tc>
          <w:tcPr>
            <w:tcW w:w="2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DC4904">
        <w:trPr>
          <w:trHeight w:val="45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rPr>
                <w:b/>
                <w:kern w:val="1"/>
                <w:sz w:val="22"/>
                <w:szCs w:val="22"/>
              </w:rPr>
            </w:pPr>
            <w:r w:rsidRPr="002930E7">
              <w:rPr>
                <w:b/>
                <w:kern w:val="1"/>
                <w:sz w:val="22"/>
                <w:szCs w:val="22"/>
              </w:rPr>
              <w:t>Indirizzo</w:t>
            </w:r>
          </w:p>
        </w:tc>
        <w:tc>
          <w:tcPr>
            <w:tcW w:w="2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DC4904">
        <w:trPr>
          <w:trHeight w:val="45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rPr>
                <w:rFonts w:eastAsia="SimSun"/>
                <w:kern w:val="1"/>
                <w:sz w:val="22"/>
                <w:szCs w:val="22"/>
                <w:lang w:eastAsia="zh-CN"/>
              </w:rPr>
            </w:pPr>
            <w:r w:rsidRPr="002930E7">
              <w:rPr>
                <w:b/>
                <w:kern w:val="1"/>
                <w:sz w:val="22"/>
                <w:szCs w:val="22"/>
              </w:rPr>
              <w:t>Docente/i di sostegno</w:t>
            </w:r>
          </w:p>
        </w:tc>
        <w:tc>
          <w:tcPr>
            <w:tcW w:w="2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DC4904">
        <w:trPr>
          <w:trHeight w:val="45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rPr>
                <w:rFonts w:eastAsia="SimSun"/>
                <w:kern w:val="1"/>
                <w:sz w:val="22"/>
                <w:szCs w:val="22"/>
                <w:lang w:eastAsia="zh-CN"/>
              </w:rPr>
            </w:pPr>
            <w:r w:rsidRPr="002930E7">
              <w:rPr>
                <w:b/>
                <w:kern w:val="1"/>
                <w:sz w:val="22"/>
                <w:szCs w:val="22"/>
              </w:rPr>
              <w:t>N. ore</w:t>
            </w:r>
            <w:r w:rsidR="005815A7" w:rsidRPr="002930E7">
              <w:rPr>
                <w:b/>
                <w:kern w:val="1"/>
                <w:sz w:val="22"/>
                <w:szCs w:val="22"/>
              </w:rPr>
              <w:t xml:space="preserve"> di sostegno </w:t>
            </w:r>
          </w:p>
        </w:tc>
        <w:tc>
          <w:tcPr>
            <w:tcW w:w="2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DC4904" w:rsidRPr="002930E7" w:rsidTr="00DC4904">
        <w:trPr>
          <w:trHeight w:val="45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rPr>
                <w:rFonts w:eastAsia="SimSun"/>
                <w:kern w:val="1"/>
                <w:sz w:val="22"/>
                <w:szCs w:val="22"/>
                <w:lang w:eastAsia="zh-CN"/>
              </w:rPr>
            </w:pPr>
            <w:r w:rsidRPr="002930E7">
              <w:rPr>
                <w:b/>
                <w:kern w:val="1"/>
                <w:sz w:val="22"/>
                <w:szCs w:val="22"/>
              </w:rPr>
              <w:t xml:space="preserve">Coordinatore di classe </w:t>
            </w:r>
          </w:p>
        </w:tc>
        <w:tc>
          <w:tcPr>
            <w:tcW w:w="2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B63" w:rsidRPr="002930E7" w:rsidRDefault="005E2B63" w:rsidP="005E2B63">
            <w:pPr>
              <w:snapToGrid w:val="0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</w:tbl>
    <w:p w:rsidR="00D34946" w:rsidRPr="002930E7" w:rsidRDefault="00D34946">
      <w:pPr>
        <w:jc w:val="both"/>
        <w:rPr>
          <w:rFonts w:eastAsia="Calibri"/>
          <w:i/>
          <w:sz w:val="22"/>
          <w:szCs w:val="22"/>
          <w:lang w:eastAsia="en-US"/>
        </w:rPr>
      </w:pPr>
    </w:p>
    <w:p w:rsidR="00767D25" w:rsidRPr="002930E7" w:rsidRDefault="00767D25">
      <w:pPr>
        <w:jc w:val="both"/>
        <w:rPr>
          <w:sz w:val="22"/>
          <w:szCs w:val="22"/>
        </w:rPr>
      </w:pPr>
    </w:p>
    <w:tbl>
      <w:tblPr>
        <w:tblW w:w="95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23"/>
      </w:tblGrid>
      <w:tr w:rsidR="002930E7" w:rsidRPr="002930E7" w:rsidTr="00DC4904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 xml:space="preserve">RAPPORTO SCUOLA – FAMIGLIA </w:t>
            </w:r>
          </w:p>
        </w:tc>
      </w:tr>
      <w:tr w:rsidR="00DC4904" w:rsidRPr="002930E7" w:rsidTr="00DC4904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Familiari di riferimento:</w:t>
            </w:r>
          </w:p>
          <w:p w:rsidR="005E2B63" w:rsidRPr="00DC4904" w:rsidRDefault="00562638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 xml:space="preserve">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 xml:space="preserve">padre      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ab/>
              <w:t xml:space="preserve">        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></w:t>
            </w:r>
            <w:r w:rsidR="005E2B63" w:rsidRPr="00DC4904">
              <w:rPr>
                <w:rFonts w:eastAsia="Calibri"/>
                <w:sz w:val="22"/>
                <w:szCs w:val="22"/>
                <w:lang w:eastAsia="en-US"/>
              </w:rPr>
              <w:t xml:space="preserve">  madre</w:t>
            </w:r>
            <w:r w:rsidR="005E2B63" w:rsidRPr="00DC4904">
              <w:rPr>
                <w:rFonts w:eastAsia="Calibri"/>
                <w:sz w:val="22"/>
                <w:szCs w:val="22"/>
                <w:lang w:eastAsia="en-US"/>
              </w:rPr>
              <w:tab/>
              <w:t xml:space="preserve">                </w:t>
            </w:r>
            <w:r w:rsidR="005E2B63" w:rsidRPr="00DC4904">
              <w:rPr>
                <w:rFonts w:eastAsia="Calibri"/>
                <w:sz w:val="22"/>
                <w:szCs w:val="22"/>
                <w:lang w:eastAsia="en-US"/>
              </w:rPr>
              <w:t> altri ___________________</w:t>
            </w:r>
          </w:p>
          <w:p w:rsidR="005E2B63" w:rsidRPr="00DC4904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Frequenza incontri:</w:t>
            </w:r>
          </w:p>
          <w:p w:rsidR="005E2B63" w:rsidRPr="00DC4904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 xml:space="preserve">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>assidua</w:t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> regolare</w:t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ab/>
              <w:t xml:space="preserve"> </w:t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="00562638" w:rsidRPr="00DC4904">
              <w:rPr>
                <w:rFonts w:eastAsia="Calibri"/>
                <w:sz w:val="22"/>
                <w:szCs w:val="22"/>
                <w:lang w:eastAsia="en-US"/>
              </w:rPr>
              <w:t>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>nei momenti ufficiali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C4904">
              <w:rPr>
                <w:rFonts w:eastAsia="Calibri"/>
                <w:sz w:val="22"/>
                <w:szCs w:val="22"/>
                <w:lang w:eastAsia="en-US"/>
              </w:rPr>
              <w:t xml:space="preserve"> saltuaria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> solo quando sollecitati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> quasi mai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Livello di collaborazione con i familiari di riferimento: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5E2B63" w:rsidRPr="00DC4904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 xml:space="preserve">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 xml:space="preserve">buono       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 xml:space="preserve"> sufficiente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ab/>
              <w:t xml:space="preserve">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> accettabile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ab/>
              <w:t xml:space="preserve">   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 xml:space="preserve"> appena accettabile      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 xml:space="preserve"> scarsa      </w:t>
            </w:r>
            <w:r w:rsidRPr="00DC4904">
              <w:rPr>
                <w:rFonts w:eastAsia="Calibri"/>
                <w:sz w:val="22"/>
                <w:szCs w:val="22"/>
                <w:lang w:eastAsia="en-US"/>
              </w:rPr>
              <w:t> quasi inesistente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Informazioni riguardanti il contesto familiare e sociale (rilevanti ai fini dell’inclusione scolastica) intercorsi durante l’anno scolastico: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………………………………………………………………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451668" w:rsidRPr="002930E7" w:rsidRDefault="00451668" w:rsidP="00393824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3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82"/>
      </w:tblGrid>
      <w:tr w:rsidR="002930E7" w:rsidRPr="002930E7" w:rsidTr="00DC4904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AFFIANCAMENTO DI  FIGURE PROFESSIONALI</w:t>
            </w:r>
          </w:p>
        </w:tc>
      </w:tr>
    </w:tbl>
    <w:p w:rsidR="005E2B63" w:rsidRPr="002930E7" w:rsidRDefault="005E2B63" w:rsidP="005E2B63">
      <w:pPr>
        <w:suppressAutoHyphens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930E7">
        <w:rPr>
          <w:rFonts w:eastAsia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-288</wp:posOffset>
                </wp:positionH>
                <wp:positionV relativeFrom="paragraph">
                  <wp:posOffset>34805</wp:posOffset>
                </wp:positionV>
                <wp:extent cx="6038491" cy="1338580"/>
                <wp:effectExtent l="0" t="0" r="19685" b="1397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491" cy="133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B63" w:rsidRPr="00562638" w:rsidRDefault="005E2B63" w:rsidP="005E2B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62638">
                              <w:rPr>
                                <w:sz w:val="22"/>
                                <w:szCs w:val="22"/>
                              </w:rPr>
                              <w:t xml:space="preserve">L’alunno/a  ha effettuato  </w:t>
                            </w:r>
                            <w:r w:rsidRPr="00562638">
                              <w:rPr>
                                <w:b/>
                                <w:sz w:val="22"/>
                                <w:szCs w:val="22"/>
                              </w:rPr>
                              <w:t>interventi educativi / psicomotori/ riabilitativi</w:t>
                            </w:r>
                            <w:r w:rsidRPr="00562638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725D1D">
                              <w:rPr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725D1D">
                              <w:rPr>
                                <w:sz w:val="22"/>
                                <w:szCs w:val="22"/>
                              </w:rPr>
                              <w:t xml:space="preserve"> SI    </w:t>
                            </w:r>
                            <w:r w:rsidRPr="00562638"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562638">
                              <w:rPr>
                                <w:sz w:val="22"/>
                                <w:szCs w:val="22"/>
                              </w:rPr>
                              <w:t xml:space="preserve"> NO </w:t>
                            </w:r>
                          </w:p>
                          <w:p w:rsidR="00562638" w:rsidRPr="00562638" w:rsidRDefault="00562638" w:rsidP="005E2B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5E2B63" w:rsidRPr="00562638" w:rsidRDefault="005E2B63" w:rsidP="005E2B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62638">
                              <w:rPr>
                                <w:sz w:val="22"/>
                                <w:szCs w:val="22"/>
                              </w:rPr>
                              <w:t>Se  SI, specificare la tipologia…</w:t>
                            </w:r>
                          </w:p>
                          <w:p w:rsidR="00562638" w:rsidRPr="00562638" w:rsidRDefault="00562638" w:rsidP="005E2B63">
                            <w:pPr>
                              <w:rPr>
                                <w:rFonts w:ascii="Symbol" w:eastAsia="Symbol" w:hAnsi="Symbol" w:cs="Symbol"/>
                                <w:sz w:val="22"/>
                                <w:szCs w:val="22"/>
                              </w:rPr>
                            </w:pPr>
                          </w:p>
                          <w:p w:rsidR="005E2B63" w:rsidRPr="00562638" w:rsidRDefault="005E2B63" w:rsidP="005E2B63">
                            <w:pPr>
                              <w:rPr>
                                <w:rFonts w:ascii="Symbol" w:eastAsia="Symbol" w:hAnsi="Symbol" w:cs="Symbol"/>
                                <w:sz w:val="22"/>
                                <w:szCs w:val="22"/>
                              </w:rPr>
                            </w:pPr>
                            <w:r w:rsidRPr="00562638">
                              <w:rPr>
                                <w:rFonts w:ascii="Symbol" w:eastAsia="Symbol" w:hAnsi="Symbol" w:cs="Symbol"/>
                                <w:sz w:val="22"/>
                                <w:szCs w:val="22"/>
                              </w:rPr>
                              <w:t></w:t>
                            </w:r>
                            <w:r w:rsidR="00562638" w:rsidRPr="00562638">
                              <w:rPr>
                                <w:rFonts w:ascii="Symbol" w:eastAsia="Symbol" w:hAnsi="Symbol" w:cs="Symbol"/>
                                <w:sz w:val="22"/>
                                <w:szCs w:val="22"/>
                              </w:rPr>
                              <w:t></w:t>
                            </w:r>
                            <w:r w:rsidRPr="00562638">
                              <w:rPr>
                                <w:rFonts w:eastAsia="Symbol"/>
                                <w:sz w:val="22"/>
                                <w:szCs w:val="22"/>
                              </w:rPr>
                              <w:t>IN ORARIO CURRICULARE                            Luogo:…………….</w:t>
                            </w:r>
                          </w:p>
                          <w:p w:rsidR="005E2B63" w:rsidRPr="00562638" w:rsidRDefault="005E2B63" w:rsidP="005E2B63">
                            <w:pPr>
                              <w:rPr>
                                <w:rFonts w:eastAsia="Symbol"/>
                                <w:sz w:val="22"/>
                                <w:szCs w:val="22"/>
                              </w:rPr>
                            </w:pPr>
                            <w:r w:rsidRPr="00562638">
                              <w:rPr>
                                <w:rFonts w:ascii="Symbol" w:eastAsia="Symbol" w:hAnsi="Symbol" w:cs="Symbol"/>
                                <w:sz w:val="22"/>
                                <w:szCs w:val="22"/>
                              </w:rPr>
                              <w:t></w:t>
                            </w:r>
                            <w:r w:rsidR="00562638" w:rsidRPr="00562638">
                              <w:rPr>
                                <w:rFonts w:ascii="Symbol" w:eastAsia="Symbol" w:hAnsi="Symbol" w:cs="Symbol"/>
                                <w:sz w:val="22"/>
                                <w:szCs w:val="22"/>
                              </w:rPr>
                              <w:t></w:t>
                            </w:r>
                            <w:r w:rsidRPr="005626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62638">
                              <w:rPr>
                                <w:rFonts w:eastAsia="Symbol"/>
                                <w:sz w:val="22"/>
                                <w:szCs w:val="22"/>
                              </w:rPr>
                              <w:t>IN ORARIO EXTRACURRICULARE              Luogo:………………</w:t>
                            </w:r>
                          </w:p>
                          <w:p w:rsidR="005E2B63" w:rsidRPr="00562638" w:rsidRDefault="005E2B63" w:rsidP="005E2B63">
                            <w:pPr>
                              <w:rPr>
                                <w:rFonts w:eastAsia="Symbol"/>
                                <w:sz w:val="22"/>
                                <w:szCs w:val="22"/>
                              </w:rPr>
                            </w:pPr>
                          </w:p>
                          <w:p w:rsidR="005E2B63" w:rsidRDefault="005E2B63" w:rsidP="005E2B63">
                            <w:pPr>
                              <w:rPr>
                                <w:rFonts w:eastAsia="Symbol"/>
                              </w:rPr>
                            </w:pPr>
                          </w:p>
                          <w:p w:rsidR="005E2B63" w:rsidRDefault="005E2B63" w:rsidP="005E2B63">
                            <w:pPr>
                              <w:rPr>
                                <w:rFonts w:eastAsia="Symbol"/>
                              </w:rPr>
                            </w:pPr>
                          </w:p>
                          <w:p w:rsidR="005E2B63" w:rsidRDefault="005E2B63" w:rsidP="005E2B63">
                            <w:pPr>
                              <w:rPr>
                                <w:rFonts w:eastAsia="Symbo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2.75pt;width:475.45pt;height:10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">
                <v:textbox>
                  <w:txbxContent>
                    <w:p w:rsidR="005E2B63" w:rsidRPr="00562638" w:rsidRDefault="005E2B63" w:rsidP="005E2B63">
                      <w:pPr>
                        <w:rPr>
                          <w:sz w:val="22"/>
                          <w:szCs w:val="22"/>
                        </w:rPr>
                      </w:pPr>
                      <w:r w:rsidRPr="00562638">
                        <w:rPr>
                          <w:sz w:val="22"/>
                          <w:szCs w:val="22"/>
                        </w:rPr>
                        <w:t>L’alunno/</w:t>
                      </w:r>
                      <w:proofErr w:type="gramStart"/>
                      <w:r w:rsidRPr="00562638">
                        <w:rPr>
                          <w:sz w:val="22"/>
                          <w:szCs w:val="22"/>
                        </w:rPr>
                        <w:t>a  ha</w:t>
                      </w:r>
                      <w:proofErr w:type="gramEnd"/>
                      <w:r w:rsidRPr="00562638">
                        <w:rPr>
                          <w:sz w:val="22"/>
                          <w:szCs w:val="22"/>
                        </w:rPr>
                        <w:t xml:space="preserve"> effettuato  </w:t>
                      </w:r>
                      <w:r w:rsidRPr="00562638">
                        <w:rPr>
                          <w:b/>
                          <w:sz w:val="22"/>
                          <w:szCs w:val="22"/>
                        </w:rPr>
                        <w:t>interventi educativi / psicomotori/ riabilitativi</w:t>
                      </w:r>
                      <w:r w:rsidRPr="00562638">
                        <w:rPr>
                          <w:sz w:val="22"/>
                          <w:szCs w:val="22"/>
                        </w:rPr>
                        <w:t xml:space="preserve">: </w:t>
                      </w:r>
                      <w:r w:rsidR="00725D1D">
                        <w:rPr>
                          <w:sz w:val="22"/>
                          <w:szCs w:val="22"/>
                        </w:rPr>
                        <w:t xml:space="preserve">               </w:t>
                      </w:r>
                      <w:r w:rsidR="00725D1D">
                        <w:rPr>
                          <w:sz w:val="22"/>
                          <w:szCs w:val="22"/>
                        </w:rPr>
                        <w:t xml:space="preserve"> SI    </w:t>
                      </w:r>
                      <w:r w:rsidRPr="00562638"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562638">
                        <w:rPr>
                          <w:sz w:val="22"/>
                          <w:szCs w:val="22"/>
                        </w:rPr>
                        <w:t xml:space="preserve"> NO </w:t>
                      </w:r>
                    </w:p>
                    <w:p w:rsidR="00562638" w:rsidRPr="00562638" w:rsidRDefault="00562638" w:rsidP="005E2B6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5E2B63" w:rsidRPr="00562638" w:rsidRDefault="005E2B63" w:rsidP="005E2B63">
                      <w:pPr>
                        <w:rPr>
                          <w:sz w:val="22"/>
                          <w:szCs w:val="22"/>
                        </w:rPr>
                      </w:pPr>
                      <w:proofErr w:type="gramStart"/>
                      <w:r w:rsidRPr="00562638">
                        <w:rPr>
                          <w:sz w:val="22"/>
                          <w:szCs w:val="22"/>
                        </w:rPr>
                        <w:t>Se  SI</w:t>
                      </w:r>
                      <w:proofErr w:type="gramEnd"/>
                      <w:r w:rsidRPr="00562638">
                        <w:rPr>
                          <w:sz w:val="22"/>
                          <w:szCs w:val="22"/>
                        </w:rPr>
                        <w:t>, specificare la tipologia…</w:t>
                      </w:r>
                    </w:p>
                    <w:p w:rsidR="00562638" w:rsidRPr="00562638" w:rsidRDefault="00562638" w:rsidP="005E2B63">
                      <w:pPr>
                        <w:rPr>
                          <w:rFonts w:ascii="Symbol" w:eastAsia="Symbol" w:hAnsi="Symbol" w:cs="Symbol"/>
                          <w:sz w:val="22"/>
                          <w:szCs w:val="22"/>
                        </w:rPr>
                      </w:pPr>
                    </w:p>
                    <w:p w:rsidR="005E2B63" w:rsidRPr="00562638" w:rsidRDefault="005E2B63" w:rsidP="005E2B63">
                      <w:pPr>
                        <w:rPr>
                          <w:rFonts w:ascii="Symbol" w:eastAsia="Symbol" w:hAnsi="Symbol" w:cs="Symbol"/>
                          <w:sz w:val="22"/>
                          <w:szCs w:val="22"/>
                        </w:rPr>
                      </w:pPr>
                      <w:r w:rsidRPr="00562638">
                        <w:rPr>
                          <w:rFonts w:ascii="Symbol" w:eastAsia="Symbol" w:hAnsi="Symbol" w:cs="Symbol"/>
                          <w:sz w:val="22"/>
                          <w:szCs w:val="22"/>
                        </w:rPr>
                        <w:t></w:t>
                      </w:r>
                      <w:r w:rsidR="00562638" w:rsidRPr="00562638">
                        <w:rPr>
                          <w:rFonts w:ascii="Symbol" w:eastAsia="Symbol" w:hAnsi="Symbol" w:cs="Symbol"/>
                          <w:sz w:val="22"/>
                          <w:szCs w:val="22"/>
                        </w:rPr>
                        <w:t></w:t>
                      </w:r>
                      <w:r w:rsidRPr="00562638">
                        <w:rPr>
                          <w:rFonts w:eastAsia="Symbol"/>
                          <w:sz w:val="22"/>
                          <w:szCs w:val="22"/>
                        </w:rPr>
                        <w:t xml:space="preserve">IN ORARIO CURRICULARE                            </w:t>
                      </w:r>
                      <w:proofErr w:type="gramStart"/>
                      <w:r w:rsidRPr="00562638">
                        <w:rPr>
                          <w:rFonts w:eastAsia="Symbol"/>
                          <w:sz w:val="22"/>
                          <w:szCs w:val="22"/>
                        </w:rPr>
                        <w:t>Luogo:…</w:t>
                      </w:r>
                      <w:proofErr w:type="gramEnd"/>
                      <w:r w:rsidRPr="00562638">
                        <w:rPr>
                          <w:rFonts w:eastAsia="Symbol"/>
                          <w:sz w:val="22"/>
                          <w:szCs w:val="22"/>
                        </w:rPr>
                        <w:t>………….</w:t>
                      </w:r>
                    </w:p>
                    <w:p w:rsidR="005E2B63" w:rsidRPr="00562638" w:rsidRDefault="005E2B63" w:rsidP="005E2B63">
                      <w:pPr>
                        <w:rPr>
                          <w:rFonts w:eastAsia="Symbol"/>
                          <w:sz w:val="22"/>
                          <w:szCs w:val="22"/>
                        </w:rPr>
                      </w:pPr>
                      <w:r w:rsidRPr="00562638">
                        <w:rPr>
                          <w:rFonts w:ascii="Symbol" w:eastAsia="Symbol" w:hAnsi="Symbol" w:cs="Symbol"/>
                          <w:sz w:val="22"/>
                          <w:szCs w:val="22"/>
                        </w:rPr>
                        <w:t></w:t>
                      </w:r>
                      <w:r w:rsidR="00562638" w:rsidRPr="00562638">
                        <w:rPr>
                          <w:rFonts w:ascii="Symbol" w:eastAsia="Symbol" w:hAnsi="Symbol" w:cs="Symbol"/>
                          <w:sz w:val="22"/>
                          <w:szCs w:val="22"/>
                        </w:rPr>
                        <w:t></w:t>
                      </w:r>
                      <w:r w:rsidRPr="0056263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562638">
                        <w:rPr>
                          <w:rFonts w:eastAsia="Symbol"/>
                          <w:sz w:val="22"/>
                          <w:szCs w:val="22"/>
                        </w:rPr>
                        <w:t xml:space="preserve">IN ORARIO EXTRACURRICULARE              </w:t>
                      </w:r>
                      <w:proofErr w:type="gramStart"/>
                      <w:r w:rsidRPr="00562638">
                        <w:rPr>
                          <w:rFonts w:eastAsia="Symbol"/>
                          <w:sz w:val="22"/>
                          <w:szCs w:val="22"/>
                        </w:rPr>
                        <w:t>Luogo:…</w:t>
                      </w:r>
                      <w:proofErr w:type="gramEnd"/>
                      <w:r w:rsidRPr="00562638">
                        <w:rPr>
                          <w:rFonts w:eastAsia="Symbol"/>
                          <w:sz w:val="22"/>
                          <w:szCs w:val="22"/>
                        </w:rPr>
                        <w:t>……………</w:t>
                      </w:r>
                    </w:p>
                    <w:p w:rsidR="005E2B63" w:rsidRPr="00562638" w:rsidRDefault="005E2B63" w:rsidP="005E2B63">
                      <w:pPr>
                        <w:rPr>
                          <w:rFonts w:eastAsia="Symbol"/>
                          <w:sz w:val="22"/>
                          <w:szCs w:val="22"/>
                        </w:rPr>
                      </w:pPr>
                    </w:p>
                    <w:p w:rsidR="005E2B63" w:rsidRDefault="005E2B63" w:rsidP="005E2B63">
                      <w:pPr>
                        <w:rPr>
                          <w:rFonts w:eastAsia="Symbol"/>
                        </w:rPr>
                      </w:pPr>
                    </w:p>
                    <w:p w:rsidR="005E2B63" w:rsidRDefault="005E2B63" w:rsidP="005E2B63">
                      <w:pPr>
                        <w:rPr>
                          <w:rFonts w:eastAsia="Symbol"/>
                        </w:rPr>
                      </w:pPr>
                    </w:p>
                    <w:p w:rsidR="005E2B63" w:rsidRDefault="005E2B63" w:rsidP="005E2B63">
                      <w:pPr>
                        <w:rPr>
                          <w:rFonts w:eastAsia="Symbo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2B63" w:rsidRPr="002930E7" w:rsidRDefault="005E2B63" w:rsidP="005E2B63">
      <w:pPr>
        <w:suppressAutoHyphens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E2B63" w:rsidRPr="002930E7" w:rsidRDefault="005E2B63" w:rsidP="005E2B63">
      <w:pPr>
        <w:suppressAutoHyphens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E2B63" w:rsidRPr="002930E7" w:rsidRDefault="005E2B63" w:rsidP="005E2B63">
      <w:pPr>
        <w:suppressAutoHyphens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E2B63" w:rsidRPr="002930E7" w:rsidRDefault="005E2B63" w:rsidP="005E2B63">
      <w:pPr>
        <w:suppressAutoHyphens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E2B63" w:rsidRPr="002930E7" w:rsidRDefault="005E2B63" w:rsidP="005E2B63">
      <w:pPr>
        <w:suppressAutoHyphens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5E2B63" w:rsidRPr="002930E7" w:rsidRDefault="005E2B63" w:rsidP="005E2B63">
      <w:pPr>
        <w:suppressAutoHyphens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94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2930E7" w:rsidRPr="002930E7" w:rsidTr="00DC4904">
        <w:trPr>
          <w:trHeight w:val="3782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L’alunno/a ha usufruito  di </w:t>
            </w: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ASSISTENZA EDUCATIVA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             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 SI             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</w:t>
            </w:r>
            <w:r w:rsidR="005815A7" w:rsidRPr="002930E7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NO</w:t>
            </w:r>
          </w:p>
          <w:p w:rsidR="005E2B63" w:rsidRPr="002930E7" w:rsidRDefault="005E2B63" w:rsidP="005E2B63">
            <w:pPr>
              <w:numPr>
                <w:ilvl w:val="0"/>
                <w:numId w:val="5"/>
              </w:num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u w:val="dotted"/>
                <w:lang w:eastAsia="en-US"/>
              </w:rPr>
              <w:t>per l'autonomia personale</w:t>
            </w:r>
          </w:p>
          <w:p w:rsidR="005E2B63" w:rsidRPr="002930E7" w:rsidRDefault="005E2B63" w:rsidP="005E2B63">
            <w:pPr>
              <w:numPr>
                <w:ilvl w:val="0"/>
                <w:numId w:val="5"/>
              </w:num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u w:val="dotted"/>
                <w:lang w:eastAsia="en-US"/>
              </w:rPr>
              <w:t>per la comunicazione</w:t>
            </w:r>
          </w:p>
          <w:p w:rsidR="005E2B63" w:rsidRPr="002930E7" w:rsidRDefault="005E2B63" w:rsidP="005E2B63">
            <w:pPr>
              <w:numPr>
                <w:ilvl w:val="0"/>
                <w:numId w:val="5"/>
              </w:num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u w:val="dotted"/>
                <w:lang w:eastAsia="en-US"/>
              </w:rPr>
              <w:t>per la relazione</w:t>
            </w:r>
          </w:p>
          <w:p w:rsidR="005E2B63" w:rsidRPr="002930E7" w:rsidRDefault="005E2B63" w:rsidP="005E2B63">
            <w:pPr>
              <w:numPr>
                <w:ilvl w:val="0"/>
                <w:numId w:val="5"/>
              </w:num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u w:val="dotted"/>
                <w:lang w:eastAsia="en-US"/>
              </w:rPr>
              <w:t>per altro (specificare)…..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Ore settimanali richieste: …….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Ore settimanali assegnate dall’Ente Locale:</w:t>
            </w:r>
            <w:r w:rsidRPr="002930E7">
              <w:rPr>
                <w:rFonts w:eastAsia="Calibr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…….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u w:val="dotted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Modalità di svolgimento:</w:t>
            </w:r>
            <w:r w:rsidRPr="002930E7">
              <w:rPr>
                <w:rFonts w:eastAsia="Calibri"/>
                <w:sz w:val="22"/>
                <w:szCs w:val="22"/>
                <w:u w:val="dotted"/>
                <w:lang w:eastAsia="en-US"/>
              </w:rPr>
              <w:t>…..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Altre informazioni utili ……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983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L’alunno/a ha usufruito  di </w:t>
            </w: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ASSISTENZA DI BASE</w:t>
            </w:r>
            <w:r w:rsidR="005815A7" w:rsidRPr="002930E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 SI 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 NO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Le ore assegnate sono state adeguate ai bisogni dell’alunno/a: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 SI 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  NO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Se no, indicane i motivi….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Quante ore giornaliere si richiedono per l’anno prossimo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 ……</w:t>
            </w:r>
          </w:p>
        </w:tc>
      </w:tr>
      <w:tr w:rsidR="002930E7" w:rsidRPr="002930E7" w:rsidTr="00DC4904">
        <w:trPr>
          <w:trHeight w:val="1267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L’alunno/a ha usufruito  di </w:t>
            </w: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ASSISTENZA PERSONALE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 (andare in bagno, essere accompagnato in aula, essere accompagnato nei viaggi d’istruzione…) svolta dal </w:t>
            </w:r>
            <w:r w:rsidRPr="002930E7">
              <w:rPr>
                <w:rFonts w:eastAsia="Calibri"/>
                <w:sz w:val="22"/>
                <w:szCs w:val="22"/>
                <w:u w:val="single"/>
                <w:lang w:eastAsia="en-US"/>
              </w:rPr>
              <w:t>collaboratore scolastico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SI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  NO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L’azione è stata funzionale ai bisogni dell’alunno: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SI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 NO 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Se no, specificare i motivi e cosa si suggerisce per il prossimo anno scolastico….</w:t>
            </w:r>
          </w:p>
        </w:tc>
      </w:tr>
      <w:tr w:rsidR="002930E7" w:rsidRPr="002930E7" w:rsidTr="00DC4904">
        <w:trPr>
          <w:trHeight w:val="1267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L’alunno/a ha usufruito di </w:t>
            </w: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OPERATORI SPECIALIZZATI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 nelle disabilità sensoriali: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SI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  NO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  assistenza di lingua LIS , per quante ore…..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assistenza di letto-scrittura BRAILLE, per quante ore ….. 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Sono state adeguate ai bisogni dell’alunno: 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 SI   </w:t>
            </w:r>
            <w:r w:rsidRPr="002930E7">
              <w:rPr>
                <w:rFonts w:eastAsia="Calibri"/>
                <w:sz w:val="22"/>
                <w:szCs w:val="22"/>
                <w:lang w:eastAsia="en-US"/>
              </w:rPr>
              <w:t>  NO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Se no, indicane i motivi e cosa si prevede per il prossimo anno scolastico….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E2B63" w:rsidRPr="002930E7" w:rsidRDefault="005E2B63" w:rsidP="00393824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5799"/>
      </w:tblGrid>
      <w:tr w:rsidR="002930E7" w:rsidRPr="002930E7" w:rsidTr="00DC4904">
        <w:trPr>
          <w:cantSplit/>
          <w:trHeight w:val="465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Le ore del sostegno sono risultate corrispondenti ai bisogni?</w:t>
            </w:r>
          </w:p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SI □                           NO □</w:t>
            </w:r>
          </w:p>
        </w:tc>
      </w:tr>
      <w:tr w:rsidR="002930E7" w:rsidRPr="002930E7" w:rsidTr="00DC4904">
        <w:trPr>
          <w:cantSplit/>
          <w:trHeight w:val="462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Note</w:t>
            </w:r>
          </w:p>
        </w:tc>
      </w:tr>
      <w:tr w:rsidR="00DC4904" w:rsidRPr="002930E7" w:rsidTr="00DC4904">
        <w:trPr>
          <w:cantSplit/>
          <w:trHeight w:val="4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L’orario del sostegno ha subito variazioni?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B63" w:rsidRPr="002930E7" w:rsidRDefault="005E2B63" w:rsidP="005E2B63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SI □                          NO □ </w:t>
            </w:r>
          </w:p>
        </w:tc>
      </w:tr>
    </w:tbl>
    <w:p w:rsidR="005E2B63" w:rsidRPr="002930E7" w:rsidRDefault="005E2B63" w:rsidP="00393824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4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2930E7" w:rsidRPr="002930E7" w:rsidTr="00DC4904"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 xml:space="preserve">VERIFICA SUGLI INTERVENTI DI APPRENDIMENTI TRASVERSALI </w:t>
            </w:r>
          </w:p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55FD5" w:rsidRPr="002930E7" w:rsidRDefault="00255FD5" w:rsidP="00255FD5">
      <w:pPr>
        <w:suppressAutoHyphens w:val="0"/>
        <w:spacing w:line="276" w:lineRule="auto"/>
        <w:jc w:val="both"/>
        <w:rPr>
          <w:rFonts w:eastAsia="Calibri"/>
          <w:vanish/>
          <w:sz w:val="22"/>
          <w:szCs w:val="22"/>
          <w:lang w:eastAsia="en-US"/>
        </w:rPr>
      </w:pPr>
    </w:p>
    <w:tbl>
      <w:tblPr>
        <w:tblW w:w="94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84"/>
        <w:gridCol w:w="1276"/>
        <w:gridCol w:w="1426"/>
        <w:gridCol w:w="1409"/>
      </w:tblGrid>
      <w:tr w:rsidR="002930E7" w:rsidRPr="002930E7" w:rsidTr="00DC4904">
        <w:trPr>
          <w:trHeight w:val="56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Valutazione sugli obiettivi formativi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Raggiunto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Parzialmente</w:t>
            </w:r>
          </w:p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Raggiunto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b/>
                <w:sz w:val="22"/>
                <w:szCs w:val="22"/>
                <w:lang w:eastAsia="en-US"/>
              </w:rPr>
              <w:t>Non Raggiunto</w:t>
            </w:r>
          </w:p>
        </w:tc>
      </w:tr>
      <w:tr w:rsidR="002930E7" w:rsidRPr="002930E7" w:rsidTr="00DC4904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Livello di autostima funzionale al successo scolastico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Autonomia nelle attività didattiche proposte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275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Migliore livello di motivazione e interesse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27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Migliore livello di attenzione e concentrazione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36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 xml:space="preserve">Migliore livello di socializzazione e comunicazione tra pari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36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Migliore livello di partecipazione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36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Rispetto delle regole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930E7" w:rsidRPr="002930E7" w:rsidTr="00DC4904">
        <w:trPr>
          <w:trHeight w:val="36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930E7">
              <w:rPr>
                <w:rFonts w:eastAsia="Calibri"/>
                <w:sz w:val="22"/>
                <w:szCs w:val="22"/>
                <w:lang w:eastAsia="en-US"/>
              </w:rPr>
              <w:t>Altro</w:t>
            </w:r>
            <w:r w:rsidR="00725D1D">
              <w:rPr>
                <w:rFonts w:eastAsia="Calibri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D5" w:rsidRPr="002930E7" w:rsidRDefault="00255FD5" w:rsidP="00255FD5">
            <w:pPr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C4904" w:rsidRDefault="00DC4904" w:rsidP="00855C8D">
      <w:pPr>
        <w:jc w:val="both"/>
        <w:rPr>
          <w:sz w:val="22"/>
          <w:szCs w:val="22"/>
        </w:rPr>
      </w:pPr>
    </w:p>
    <w:p w:rsidR="00DC4904" w:rsidRPr="002930E7" w:rsidRDefault="00DC4904" w:rsidP="00855C8D">
      <w:pPr>
        <w:jc w:val="both"/>
        <w:rPr>
          <w:sz w:val="22"/>
          <w:szCs w:val="22"/>
        </w:rPr>
      </w:pPr>
    </w:p>
    <w:tbl>
      <w:tblPr>
        <w:tblW w:w="94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2930E7" w:rsidRPr="002930E7" w:rsidTr="00DC4904"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>VERIFICA SULLA PROGRAMMAZIONE DIDATTICA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930E7" w:rsidRPr="002930E7" w:rsidTr="00DC4904"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>Descrizione del livello di apprendimento raggiunto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L’alunno/a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 xml:space="preserve"> ha seguito / </w:t>
            </w: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non ha seguito la programmazione di classe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ha seguito la programmazione di classe con particolari adattamenti e semplificazioni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 xml:space="preserve"> ha seguito una programmazione individualizzata e differenziata 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 xml:space="preserve">La programmazione prevista dal PEI è stata svolta: </w:t>
            </w: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 xml:space="preserve">  totalmente </w:t>
            </w: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in parte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Il programma non è stato completamente svolto per: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assenze frequenti dell’alunno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aspettative non corrispondenti al reale livello dell’alunno/alunna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altro (specificare)________________________________________________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Si è reso necessario apportare alcune modifiche al PEI iniziale?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NO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SI (specificare i cambiamenti apportati)</w:t>
            </w:r>
            <w:r w:rsidR="00725D1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_______________________________________________________________________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>Barriere, contesto relazionale e organizzativo che hanno ostacolato e/o rallentato l’attività didattica e l’apprendimento: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assenze dell’alunno/a</w:t>
            </w:r>
          </w:p>
          <w:p w:rsidR="00255FD5" w:rsidRPr="002930E7" w:rsidRDefault="00255FD5" w:rsidP="00562638">
            <w:pPr>
              <w:pStyle w:val="Corpodeltesto21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scarsa partecipazione dell’alunno/a</w:t>
            </w:r>
          </w:p>
          <w:p w:rsidR="00255FD5" w:rsidRPr="002930E7" w:rsidRDefault="00255FD5" w:rsidP="00562638">
            <w:pPr>
              <w:pStyle w:val="Corpodeltesto21"/>
              <w:numPr>
                <w:ilvl w:val="0"/>
                <w:numId w:val="7"/>
              </w:numPr>
              <w:ind w:left="176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 xml:space="preserve"> obiettivi programmati non idonei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cambiamento dei docenti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scarsa autostima/paura dell’insuccesso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altro (specificare)____________________________________________________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Facilitatori dell’attività didattica e l’apprendimento: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motivazione dell’alunno</w:t>
            </w: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coinvolgimento dell’alunno</w:t>
            </w:r>
          </w:p>
          <w:p w:rsidR="00255FD5" w:rsidRPr="002930E7" w:rsidRDefault="00255FD5" w:rsidP="00562638">
            <w:pPr>
              <w:pStyle w:val="Corpodeltesto21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buona interazione con il gruppo classe</w:t>
            </w: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uso di sussidi</w:t>
            </w: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esperienze laboratori ali</w:t>
            </w: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clima di classe positivo</w:t>
            </w: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collaborazione tra docenti</w:t>
            </w: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 rinforzi positivi</w:t>
            </w:r>
          </w:p>
          <w:p w:rsidR="00255FD5" w:rsidRPr="002930E7" w:rsidRDefault="00255FD5" w:rsidP="00562638">
            <w:pPr>
              <w:pStyle w:val="Corpodeltesto21"/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altro (specificare)______</w:t>
            </w:r>
            <w:r w:rsidR="00725D1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>Le finalità educative generali del PEI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 </w:t>
            </w: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sono state raggiunte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sono state sostanzialmente raggiunte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sono state parzialmente raggiunte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non sono state raggiunte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>Le competenze e gli obiettivi di apprendimento disciplinari stabiliti nel PEI</w:t>
            </w: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 </w:t>
            </w: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sono state raggiunti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 sono state sostanzialmente raggiunti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sono state parzialmente raggiunti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sz w:val="22"/>
                <w:szCs w:val="22"/>
              </w:rPr>
            </w:pPr>
            <w:r w:rsidRPr="002930E7">
              <w:rPr>
                <w:rFonts w:ascii="Times New Roman" w:hAnsi="Times New Roman" w:cs="Times New Roman"/>
                <w:sz w:val="22"/>
                <w:szCs w:val="22"/>
              </w:rPr>
              <w:t> non sono stati raggiunti</w:t>
            </w:r>
          </w:p>
          <w:p w:rsidR="00255FD5" w:rsidRPr="002930E7" w:rsidRDefault="00255FD5" w:rsidP="00255FD5">
            <w:pPr>
              <w:pStyle w:val="Corpodeltesto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2930E7" w:rsidRPr="002930E7" w:rsidRDefault="002930E7" w:rsidP="0025180C">
      <w:pPr>
        <w:jc w:val="both"/>
        <w:rPr>
          <w:b/>
          <w:bCs/>
          <w:sz w:val="22"/>
          <w:szCs w:val="22"/>
        </w:rPr>
      </w:pPr>
    </w:p>
    <w:p w:rsidR="0025180C" w:rsidRPr="002930E7" w:rsidRDefault="0025180C" w:rsidP="0025180C">
      <w:pPr>
        <w:jc w:val="both"/>
        <w:rPr>
          <w:b/>
          <w:bCs/>
          <w:sz w:val="22"/>
          <w:szCs w:val="22"/>
        </w:rPr>
      </w:pPr>
      <w:r w:rsidRPr="002930E7">
        <w:rPr>
          <w:b/>
          <w:bCs/>
          <w:sz w:val="22"/>
          <w:szCs w:val="22"/>
        </w:rPr>
        <w:t>Altre attività svolte</w:t>
      </w:r>
    </w:p>
    <w:p w:rsidR="00161FFE" w:rsidRPr="002930E7" w:rsidRDefault="00CD7443" w:rsidP="0025180C">
      <w:pPr>
        <w:jc w:val="both"/>
        <w:rPr>
          <w:sz w:val="22"/>
          <w:szCs w:val="22"/>
        </w:rPr>
      </w:pPr>
      <w:r w:rsidRPr="002930E7">
        <w:rPr>
          <w:bCs/>
          <w:sz w:val="22"/>
          <w:szCs w:val="22"/>
        </w:rPr>
        <w:t>(</w:t>
      </w:r>
      <w:r w:rsidR="0025180C" w:rsidRPr="002930E7">
        <w:rPr>
          <w:bCs/>
          <w:sz w:val="22"/>
          <w:szCs w:val="22"/>
        </w:rPr>
        <w:t xml:space="preserve">L’alunno nel corso dell’anno ha </w:t>
      </w:r>
      <w:r w:rsidR="0025180C" w:rsidRPr="002930E7">
        <w:rPr>
          <w:sz w:val="22"/>
          <w:szCs w:val="22"/>
        </w:rPr>
        <w:t>partecipato</w:t>
      </w:r>
      <w:r w:rsidRPr="002930E7">
        <w:rPr>
          <w:sz w:val="22"/>
          <w:szCs w:val="22"/>
        </w:rPr>
        <w:t xml:space="preserve"> a: corsi di recupero,</w:t>
      </w:r>
      <w:r w:rsidR="0025180C" w:rsidRPr="002930E7">
        <w:rPr>
          <w:sz w:val="22"/>
          <w:szCs w:val="22"/>
        </w:rPr>
        <w:t xml:space="preserve"> </w:t>
      </w:r>
      <w:r w:rsidRPr="002930E7">
        <w:rPr>
          <w:sz w:val="22"/>
          <w:szCs w:val="22"/>
        </w:rPr>
        <w:t xml:space="preserve">visite guidate, </w:t>
      </w:r>
      <w:r w:rsidR="0025180C" w:rsidRPr="002930E7">
        <w:rPr>
          <w:sz w:val="22"/>
          <w:szCs w:val="22"/>
        </w:rPr>
        <w:t>viaggi d’istruzione, stage</w:t>
      </w:r>
      <w:r w:rsidR="0025180C" w:rsidRPr="002930E7">
        <w:rPr>
          <w:bCs/>
          <w:sz w:val="22"/>
          <w:szCs w:val="22"/>
        </w:rPr>
        <w:t xml:space="preserve"> </w:t>
      </w:r>
      <w:r w:rsidRPr="002930E7">
        <w:rPr>
          <w:bCs/>
          <w:sz w:val="22"/>
          <w:szCs w:val="22"/>
        </w:rPr>
        <w:t>…)</w:t>
      </w:r>
      <w:r w:rsidR="0025180C" w:rsidRPr="002930E7">
        <w:rPr>
          <w:sz w:val="22"/>
          <w:szCs w:val="22"/>
        </w:rPr>
        <w:t xml:space="preserve"> </w:t>
      </w:r>
    </w:p>
    <w:p w:rsidR="0025180C" w:rsidRPr="002930E7" w:rsidRDefault="0025180C" w:rsidP="0025180C">
      <w:p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________________________________________________________________________________</w:t>
      </w:r>
    </w:p>
    <w:p w:rsidR="0025180C" w:rsidRPr="002930E7" w:rsidRDefault="0025180C" w:rsidP="0025180C">
      <w:p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________________________________________________________________________________</w:t>
      </w:r>
    </w:p>
    <w:p w:rsidR="0025180C" w:rsidRPr="002930E7" w:rsidRDefault="0025180C" w:rsidP="0025180C">
      <w:pPr>
        <w:jc w:val="both"/>
        <w:rPr>
          <w:b/>
          <w:sz w:val="22"/>
          <w:szCs w:val="22"/>
        </w:rPr>
      </w:pPr>
    </w:p>
    <w:p w:rsidR="00451668" w:rsidRPr="002930E7" w:rsidRDefault="00393824" w:rsidP="00393824">
      <w:pPr>
        <w:rPr>
          <w:b/>
          <w:sz w:val="22"/>
          <w:szCs w:val="22"/>
        </w:rPr>
      </w:pPr>
      <w:r w:rsidRPr="002930E7">
        <w:rPr>
          <w:b/>
          <w:sz w:val="22"/>
          <w:szCs w:val="22"/>
        </w:rPr>
        <w:t>Livello di autonomia</w:t>
      </w:r>
      <w:r w:rsidR="00451668" w:rsidRPr="002930E7">
        <w:rPr>
          <w:b/>
          <w:sz w:val="22"/>
          <w:szCs w:val="22"/>
        </w:rPr>
        <w:t xml:space="preserve"> riferito alle diverse attività proposte</w:t>
      </w:r>
      <w:r w:rsidRPr="002930E7">
        <w:rPr>
          <w:b/>
          <w:sz w:val="22"/>
          <w:szCs w:val="22"/>
        </w:rPr>
        <w:t>:</w:t>
      </w:r>
    </w:p>
    <w:p w:rsidR="00393824" w:rsidRPr="002930E7" w:rsidRDefault="00393824" w:rsidP="00393824">
      <w:pPr>
        <w:numPr>
          <w:ilvl w:val="0"/>
          <w:numId w:val="3"/>
        </w:num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totalmente guidato</w:t>
      </w:r>
    </w:p>
    <w:p w:rsidR="00393824" w:rsidRPr="002930E7" w:rsidRDefault="00393824" w:rsidP="002930E7">
      <w:pPr>
        <w:numPr>
          <w:ilvl w:val="0"/>
          <w:numId w:val="3"/>
        </w:num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guidato</w:t>
      </w:r>
    </w:p>
    <w:p w:rsidR="00393824" w:rsidRPr="002930E7" w:rsidRDefault="00393824" w:rsidP="002930E7">
      <w:pPr>
        <w:numPr>
          <w:ilvl w:val="0"/>
          <w:numId w:val="3"/>
        </w:num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parzialmente guidato</w:t>
      </w:r>
    </w:p>
    <w:p w:rsidR="00393824" w:rsidRPr="002930E7" w:rsidRDefault="00393824" w:rsidP="00393824">
      <w:pPr>
        <w:numPr>
          <w:ilvl w:val="0"/>
          <w:numId w:val="3"/>
        </w:num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in autonomia</w:t>
      </w:r>
    </w:p>
    <w:p w:rsidR="00393824" w:rsidRPr="002930E7" w:rsidRDefault="00393824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</w:p>
    <w:p w:rsidR="00DD52FA" w:rsidRPr="00DD52FA" w:rsidRDefault="00DD52FA" w:rsidP="00DD52FA">
      <w:pPr>
        <w:suppressAutoHyphens w:val="0"/>
        <w:rPr>
          <w:b/>
          <w:sz w:val="22"/>
          <w:szCs w:val="22"/>
          <w:lang w:eastAsia="it-IT"/>
        </w:rPr>
      </w:pPr>
      <w:r w:rsidRPr="00DD52FA">
        <w:rPr>
          <w:b/>
          <w:sz w:val="22"/>
          <w:szCs w:val="22"/>
          <w:lang w:eastAsia="it-IT"/>
        </w:rPr>
        <w:t>Modalità organizzative di sostegno didattico e ulteriori interventi di inclusione attuati (</w:t>
      </w:r>
      <w:r w:rsidRPr="00725D1D">
        <w:rPr>
          <w:sz w:val="22"/>
          <w:szCs w:val="22"/>
          <w:lang w:eastAsia="it-IT"/>
        </w:rPr>
        <w:t>Metodologia/S</w:t>
      </w:r>
      <w:r w:rsidR="00725D1D">
        <w:rPr>
          <w:sz w:val="22"/>
          <w:szCs w:val="22"/>
          <w:lang w:eastAsia="it-IT"/>
        </w:rPr>
        <w:t xml:space="preserve">trategie didattiche attivate,  </w:t>
      </w:r>
      <w:r w:rsidRPr="00725D1D">
        <w:rPr>
          <w:sz w:val="22"/>
          <w:szCs w:val="22"/>
          <w:lang w:eastAsia="it-IT"/>
        </w:rPr>
        <w:t xml:space="preserve">  risorse e strumenti, ulteriori interventi di inclusione attuati</w:t>
      </w:r>
      <w:r w:rsidRPr="00DD52FA">
        <w:rPr>
          <w:b/>
          <w:sz w:val="22"/>
          <w:szCs w:val="22"/>
          <w:lang w:eastAsia="it-IT"/>
        </w:rPr>
        <w:t>)</w:t>
      </w:r>
    </w:p>
    <w:p w:rsidR="00393824" w:rsidRPr="002930E7" w:rsidRDefault="00393824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</w:p>
    <w:p w:rsidR="002930E7" w:rsidRPr="002930E7" w:rsidRDefault="002930E7" w:rsidP="002930E7">
      <w:p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________________________________________________________________________________</w:t>
      </w:r>
    </w:p>
    <w:p w:rsidR="00DD52FA" w:rsidRPr="002930E7" w:rsidRDefault="002930E7" w:rsidP="002930E7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  <w:r w:rsidRPr="002930E7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DC4904">
        <w:rPr>
          <w:rFonts w:ascii="Times New Roman" w:hAnsi="Times New Roman" w:cs="Times New Roman"/>
          <w:sz w:val="22"/>
          <w:szCs w:val="22"/>
        </w:rPr>
        <w:t>________</w:t>
      </w:r>
    </w:p>
    <w:p w:rsidR="00DD52FA" w:rsidRPr="002930E7" w:rsidRDefault="00DD52FA" w:rsidP="00DD52FA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</w:p>
    <w:p w:rsidR="00DD52FA" w:rsidRPr="002930E7" w:rsidRDefault="00DD52FA" w:rsidP="00DD52FA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  <w:r w:rsidRPr="002930E7">
        <w:rPr>
          <w:rFonts w:ascii="Times New Roman" w:hAnsi="Times New Roman" w:cs="Times New Roman"/>
          <w:b/>
          <w:bCs/>
          <w:sz w:val="22"/>
          <w:szCs w:val="22"/>
        </w:rPr>
        <w:t>Modalità di verifica e criteri di valutazione</w:t>
      </w:r>
    </w:p>
    <w:p w:rsidR="00DD52FA" w:rsidRPr="002930E7" w:rsidRDefault="00DD52FA" w:rsidP="00DD52FA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</w:p>
    <w:p w:rsidR="002930E7" w:rsidRPr="002930E7" w:rsidRDefault="002930E7" w:rsidP="002930E7">
      <w:pPr>
        <w:jc w:val="both"/>
        <w:rPr>
          <w:sz w:val="22"/>
          <w:szCs w:val="22"/>
        </w:rPr>
      </w:pPr>
      <w:r w:rsidRPr="002930E7">
        <w:rPr>
          <w:sz w:val="22"/>
          <w:szCs w:val="22"/>
        </w:rPr>
        <w:t>________________________________________________________________________________</w:t>
      </w:r>
    </w:p>
    <w:p w:rsidR="00DD52FA" w:rsidRPr="002930E7" w:rsidRDefault="002930E7" w:rsidP="002930E7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  <w:r w:rsidRPr="002930E7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DC4904">
        <w:rPr>
          <w:rFonts w:ascii="Times New Roman" w:hAnsi="Times New Roman" w:cs="Times New Roman"/>
          <w:sz w:val="22"/>
          <w:szCs w:val="22"/>
        </w:rPr>
        <w:t>________</w:t>
      </w:r>
    </w:p>
    <w:p w:rsidR="00DD52FA" w:rsidRPr="002930E7" w:rsidRDefault="00DD52FA" w:rsidP="00DD52FA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81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812"/>
      </w:tblGrid>
      <w:tr w:rsidR="00725D1D" w:rsidRPr="002930E7" w:rsidTr="002930E7">
        <w:trPr>
          <w:trHeight w:val="232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1D" w:rsidRPr="00725D1D" w:rsidRDefault="00725D1D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  <w:r w:rsidRPr="00725D1D">
              <w:rPr>
                <w:rFonts w:eastAsia="SimSun"/>
                <w:b/>
                <w:kern w:val="1"/>
                <w:sz w:val="22"/>
                <w:szCs w:val="22"/>
                <w:lang w:eastAsia="zh-CN"/>
              </w:rPr>
              <w:t>TRAGUARDI  RAGGIUNTI  IN ORDINE ALLE COMPETENZE DI RIFERIMENTO ATTESE, CONOSCENZE E ABILITA’ ACQUISITE (IN CASO DI PROGRAMMAZIONE DIFFERENZIATA</w:t>
            </w:r>
            <w:r>
              <w:rPr>
                <w:rFonts w:eastAsia="SimSun"/>
                <w:b/>
                <w:kern w:val="1"/>
                <w:sz w:val="22"/>
                <w:szCs w:val="22"/>
                <w:lang w:eastAsia="zh-CN"/>
              </w:rPr>
              <w:t>)</w:t>
            </w:r>
          </w:p>
        </w:tc>
      </w:tr>
      <w:tr w:rsidR="002930E7" w:rsidRPr="002930E7" w:rsidTr="002930E7">
        <w:trPr>
          <w:trHeight w:val="232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19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32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19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32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19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32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32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  <w:tr w:rsidR="002930E7" w:rsidRPr="002930E7" w:rsidTr="002930E7">
        <w:trPr>
          <w:trHeight w:val="219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0E7" w:rsidRPr="00725D1D" w:rsidRDefault="002930E7" w:rsidP="002930E7">
            <w:pPr>
              <w:jc w:val="both"/>
              <w:textAlignment w:val="baseline"/>
              <w:rPr>
                <w:rFonts w:eastAsia="SimSun"/>
                <w:kern w:val="1"/>
                <w:sz w:val="22"/>
                <w:szCs w:val="22"/>
                <w:lang w:eastAsia="zh-CN"/>
              </w:rPr>
            </w:pPr>
          </w:p>
        </w:tc>
      </w:tr>
    </w:tbl>
    <w:p w:rsidR="00DD52FA" w:rsidRPr="002930E7" w:rsidRDefault="00DD52FA" w:rsidP="00DD52FA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</w:p>
    <w:p w:rsidR="0025180C" w:rsidRPr="002930E7" w:rsidRDefault="0025180C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</w:p>
    <w:p w:rsidR="009554C4" w:rsidRPr="002930E7" w:rsidRDefault="009554C4">
      <w:pPr>
        <w:pStyle w:val="Corpodeltesto21"/>
        <w:rPr>
          <w:rFonts w:ascii="Times New Roman" w:hAnsi="Times New Roman" w:cs="Times New Roman"/>
          <w:b/>
          <w:bCs/>
          <w:sz w:val="22"/>
          <w:szCs w:val="22"/>
        </w:rPr>
      </w:pPr>
      <w:r w:rsidRPr="002930E7">
        <w:rPr>
          <w:rFonts w:ascii="Times New Roman" w:hAnsi="Times New Roman" w:cs="Times New Roman"/>
          <w:b/>
          <w:bCs/>
          <w:sz w:val="22"/>
          <w:szCs w:val="22"/>
        </w:rPr>
        <w:t>Analisi della situazione finale complessiva</w:t>
      </w:r>
      <w:r w:rsidR="00BC2E02" w:rsidRPr="002930E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C2E02" w:rsidRPr="002930E7">
        <w:rPr>
          <w:rFonts w:ascii="Times New Roman" w:hAnsi="Times New Roman" w:cs="Times New Roman"/>
          <w:bCs/>
          <w:sz w:val="22"/>
          <w:szCs w:val="22"/>
        </w:rPr>
        <w:t>(interesse, partecipazione, difficoltà riscontrate, progresso nel corso dell’anno</w:t>
      </w:r>
      <w:r w:rsidR="00056951" w:rsidRPr="002930E7">
        <w:rPr>
          <w:rFonts w:ascii="Times New Roman" w:hAnsi="Times New Roman" w:cs="Times New Roman"/>
          <w:bCs/>
          <w:sz w:val="22"/>
          <w:szCs w:val="22"/>
        </w:rPr>
        <w:t xml:space="preserve">, obiettivi educativi e didattici effettivamente raggiunti, </w:t>
      </w:r>
      <w:r w:rsidR="00BC2E02" w:rsidRPr="002930E7">
        <w:rPr>
          <w:rFonts w:ascii="Times New Roman" w:hAnsi="Times New Roman" w:cs="Times New Roman"/>
          <w:bCs/>
          <w:sz w:val="22"/>
          <w:szCs w:val="22"/>
        </w:rPr>
        <w:t>ecc</w:t>
      </w:r>
      <w:r w:rsidR="00BC2E02" w:rsidRPr="002930E7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2930E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:rsidR="009554C4" w:rsidRPr="002930E7" w:rsidRDefault="009554C4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4C4" w:rsidRPr="002930E7" w:rsidRDefault="009554C4" w:rsidP="006D01FE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 w:rsidR="002930E7">
        <w:rPr>
          <w:bCs/>
          <w:sz w:val="22"/>
          <w:szCs w:val="22"/>
        </w:rPr>
        <w:t>________</w:t>
      </w:r>
    </w:p>
    <w:p w:rsidR="00855C8D" w:rsidRPr="002930E7" w:rsidRDefault="00855C8D" w:rsidP="00855C8D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C8D" w:rsidRPr="002930E7" w:rsidRDefault="00855C8D" w:rsidP="006D01FE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>_______________________________________________________________________________________</w:t>
      </w:r>
    </w:p>
    <w:p w:rsidR="0071006F" w:rsidRDefault="0071006F" w:rsidP="0071006F">
      <w:pPr>
        <w:suppressAutoHyphens w:val="0"/>
        <w:spacing w:after="200" w:line="360" w:lineRule="auto"/>
        <w:rPr>
          <w:rFonts w:eastAsia="Andale Sans UI"/>
          <w:kern w:val="2"/>
          <w:sz w:val="22"/>
          <w:szCs w:val="22"/>
        </w:rPr>
      </w:pPr>
    </w:p>
    <w:p w:rsidR="00DC4904" w:rsidRPr="002930E7" w:rsidRDefault="00DC4904" w:rsidP="0071006F">
      <w:pPr>
        <w:suppressAutoHyphens w:val="0"/>
        <w:spacing w:after="200" w:line="360" w:lineRule="auto"/>
        <w:rPr>
          <w:rFonts w:eastAsia="Andale Sans UI"/>
          <w:kern w:val="2"/>
          <w:sz w:val="22"/>
          <w:szCs w:val="22"/>
        </w:rPr>
      </w:pPr>
    </w:p>
    <w:p w:rsidR="002930E7" w:rsidRDefault="002930E7" w:rsidP="00DD52FA">
      <w:pPr>
        <w:jc w:val="both"/>
        <w:rPr>
          <w:b/>
          <w:sz w:val="22"/>
          <w:szCs w:val="22"/>
          <w:lang w:eastAsia="it-IT"/>
        </w:rPr>
      </w:pPr>
    </w:p>
    <w:p w:rsidR="00DD52FA" w:rsidRPr="002930E7" w:rsidRDefault="00DD52FA" w:rsidP="00DD52FA">
      <w:pPr>
        <w:jc w:val="both"/>
        <w:rPr>
          <w:b/>
          <w:sz w:val="22"/>
          <w:szCs w:val="22"/>
          <w:lang w:eastAsia="it-IT"/>
        </w:rPr>
      </w:pPr>
      <w:r w:rsidRPr="002930E7">
        <w:rPr>
          <w:b/>
          <w:sz w:val="22"/>
          <w:szCs w:val="22"/>
          <w:lang w:eastAsia="it-IT"/>
        </w:rPr>
        <w:lastRenderedPageBreak/>
        <w:t>Considerato l'esito dello scrutinio di fine anno scolastico, l'alunno/a :</w:t>
      </w:r>
    </w:p>
    <w:p w:rsidR="00DD52FA" w:rsidRPr="002930E7" w:rsidRDefault="00DD52FA" w:rsidP="002930E7">
      <w:pPr>
        <w:pStyle w:val="Paragrafoelenco"/>
        <w:numPr>
          <w:ilvl w:val="0"/>
          <w:numId w:val="11"/>
        </w:numPr>
        <w:ind w:left="709" w:hanging="283"/>
        <w:jc w:val="both"/>
        <w:rPr>
          <w:bCs/>
          <w:sz w:val="22"/>
          <w:szCs w:val="22"/>
          <w:lang w:eastAsia="it-IT"/>
        </w:rPr>
      </w:pPr>
      <w:r w:rsidRPr="002930E7">
        <w:rPr>
          <w:bCs/>
          <w:sz w:val="22"/>
          <w:szCs w:val="22"/>
          <w:lang w:eastAsia="it-IT"/>
        </w:rPr>
        <w:t>è ammesso/a alla classe successiva</w:t>
      </w:r>
    </w:p>
    <w:p w:rsidR="00DD52FA" w:rsidRPr="002930E7" w:rsidRDefault="00DD52FA" w:rsidP="00DD52FA">
      <w:pPr>
        <w:numPr>
          <w:ilvl w:val="0"/>
          <w:numId w:val="4"/>
        </w:numPr>
        <w:jc w:val="both"/>
        <w:rPr>
          <w:bCs/>
          <w:sz w:val="22"/>
          <w:szCs w:val="22"/>
          <w:u w:val="single"/>
          <w:lang w:eastAsia="it-IT"/>
        </w:rPr>
      </w:pPr>
      <w:r w:rsidRPr="002930E7">
        <w:rPr>
          <w:bCs/>
          <w:sz w:val="22"/>
          <w:szCs w:val="22"/>
          <w:lang w:eastAsia="it-IT"/>
        </w:rPr>
        <w:t xml:space="preserve">non è ammesso/a alla classe successiva </w:t>
      </w:r>
    </w:p>
    <w:p w:rsidR="00DD52FA" w:rsidRPr="002930E7" w:rsidRDefault="00DD52FA" w:rsidP="00DD52FA">
      <w:pPr>
        <w:numPr>
          <w:ilvl w:val="0"/>
          <w:numId w:val="4"/>
        </w:numPr>
        <w:jc w:val="both"/>
        <w:rPr>
          <w:b/>
          <w:sz w:val="22"/>
          <w:szCs w:val="22"/>
          <w:lang w:eastAsia="it-IT"/>
        </w:rPr>
      </w:pPr>
      <w:r w:rsidRPr="002930E7">
        <w:rPr>
          <w:sz w:val="22"/>
          <w:szCs w:val="22"/>
          <w:lang w:eastAsia="it-IT"/>
        </w:rPr>
        <w:t>riporta una sospensione del giudizio nella/e seguente/i disciplina</w:t>
      </w:r>
      <w:r w:rsidRPr="002930E7">
        <w:rPr>
          <w:b/>
          <w:sz w:val="22"/>
          <w:szCs w:val="22"/>
          <w:lang w:eastAsia="it-IT"/>
        </w:rPr>
        <w:t xml:space="preserve">/e: </w:t>
      </w:r>
    </w:p>
    <w:p w:rsidR="00DD52FA" w:rsidRPr="002930E7" w:rsidRDefault="00DD52FA" w:rsidP="00DD52FA">
      <w:pPr>
        <w:jc w:val="both"/>
        <w:rPr>
          <w:b/>
          <w:sz w:val="22"/>
          <w:szCs w:val="22"/>
          <w:lang w:eastAsia="it-IT"/>
        </w:rPr>
      </w:pPr>
      <w:r w:rsidRPr="002930E7">
        <w:rPr>
          <w:b/>
          <w:sz w:val="22"/>
          <w:szCs w:val="22"/>
          <w:lang w:eastAsia="it-IT"/>
        </w:rPr>
        <w:t>____________________________________________________________________________</w:t>
      </w:r>
    </w:p>
    <w:p w:rsidR="00DD52FA" w:rsidRPr="002930E7" w:rsidRDefault="00DD52FA" w:rsidP="00DD52FA">
      <w:pPr>
        <w:jc w:val="both"/>
        <w:rPr>
          <w:b/>
          <w:sz w:val="22"/>
          <w:szCs w:val="22"/>
          <w:lang w:eastAsia="it-IT"/>
        </w:rPr>
      </w:pPr>
    </w:p>
    <w:p w:rsidR="00DD52FA" w:rsidRPr="002930E7" w:rsidRDefault="00DD52FA" w:rsidP="00DD52FA">
      <w:pPr>
        <w:jc w:val="both"/>
        <w:rPr>
          <w:b/>
          <w:sz w:val="22"/>
          <w:szCs w:val="22"/>
          <w:lang w:eastAsia="it-IT"/>
        </w:rPr>
      </w:pPr>
    </w:p>
    <w:p w:rsidR="005815A7" w:rsidRPr="002930E7" w:rsidRDefault="00DD52FA" w:rsidP="005815A7">
      <w:pPr>
        <w:jc w:val="both"/>
        <w:rPr>
          <w:b/>
          <w:sz w:val="22"/>
          <w:szCs w:val="22"/>
          <w:lang w:eastAsia="it-IT"/>
        </w:rPr>
      </w:pPr>
      <w:r w:rsidRPr="002930E7">
        <w:rPr>
          <w:b/>
          <w:sz w:val="22"/>
          <w:szCs w:val="22"/>
          <w:lang w:eastAsia="it-IT"/>
        </w:rPr>
        <w:t>Proposta del numero di ore di sostegno e delle altre risorse professionali per l'anno successivo:</w:t>
      </w:r>
      <w:r w:rsidR="005815A7" w:rsidRPr="002930E7">
        <w:rPr>
          <w:b/>
          <w:sz w:val="22"/>
          <w:szCs w:val="22"/>
          <w:lang w:eastAsia="it-IT"/>
        </w:rPr>
        <w:t xml:space="preserve">   </w:t>
      </w:r>
    </w:p>
    <w:p w:rsidR="005815A7" w:rsidRPr="002930E7" w:rsidRDefault="005815A7" w:rsidP="005815A7">
      <w:pPr>
        <w:jc w:val="both"/>
        <w:rPr>
          <w:b/>
          <w:sz w:val="22"/>
          <w:szCs w:val="22"/>
          <w:lang w:eastAsia="it-IT"/>
        </w:rPr>
      </w:pPr>
    </w:p>
    <w:p w:rsidR="005815A7" w:rsidRPr="00725D1D" w:rsidRDefault="00725D1D" w:rsidP="005815A7">
      <w:pPr>
        <w:pStyle w:val="Paragrafoelenco"/>
        <w:numPr>
          <w:ilvl w:val="0"/>
          <w:numId w:val="9"/>
        </w:numPr>
        <w:jc w:val="both"/>
        <w:rPr>
          <w:sz w:val="22"/>
          <w:szCs w:val="22"/>
          <w:lang w:eastAsia="it-IT"/>
        </w:rPr>
      </w:pPr>
      <w:r w:rsidRPr="00725D1D">
        <w:rPr>
          <w:sz w:val="22"/>
          <w:szCs w:val="22"/>
          <w:lang w:eastAsia="it-IT"/>
        </w:rPr>
        <w:t xml:space="preserve">N. </w:t>
      </w:r>
      <w:r w:rsidR="005815A7" w:rsidRPr="00725D1D">
        <w:rPr>
          <w:sz w:val="22"/>
          <w:szCs w:val="22"/>
          <w:lang w:eastAsia="it-IT"/>
        </w:rPr>
        <w:t>Ore di sostegno richieste per l'a. s. successivo</w:t>
      </w:r>
      <w:r>
        <w:rPr>
          <w:sz w:val="22"/>
          <w:szCs w:val="22"/>
          <w:lang w:eastAsia="it-IT"/>
        </w:rPr>
        <w:t>:</w:t>
      </w:r>
      <w:r w:rsidR="005815A7" w:rsidRPr="00725D1D">
        <w:rPr>
          <w:sz w:val="22"/>
          <w:szCs w:val="22"/>
          <w:lang w:eastAsia="it-IT"/>
        </w:rPr>
        <w:t xml:space="preserve"> ___________</w:t>
      </w:r>
      <w:r>
        <w:rPr>
          <w:sz w:val="22"/>
          <w:szCs w:val="22"/>
          <w:lang w:eastAsia="it-IT"/>
        </w:rPr>
        <w:t>__</w:t>
      </w:r>
    </w:p>
    <w:p w:rsidR="005815A7" w:rsidRPr="00725D1D" w:rsidRDefault="005815A7" w:rsidP="005815A7">
      <w:pPr>
        <w:jc w:val="both"/>
        <w:rPr>
          <w:bCs/>
          <w:sz w:val="22"/>
          <w:szCs w:val="22"/>
          <w:u w:val="single"/>
        </w:rPr>
      </w:pPr>
    </w:p>
    <w:p w:rsidR="005815A7" w:rsidRPr="002930E7" w:rsidRDefault="005815A7" w:rsidP="005815A7">
      <w:pPr>
        <w:jc w:val="both"/>
        <w:rPr>
          <w:b/>
          <w:bCs/>
          <w:sz w:val="22"/>
          <w:szCs w:val="22"/>
          <w:u w:val="single"/>
        </w:rPr>
      </w:pPr>
      <w:r w:rsidRPr="002930E7">
        <w:rPr>
          <w:b/>
          <w:bCs/>
          <w:sz w:val="22"/>
          <w:szCs w:val="22"/>
          <w:u w:val="single"/>
        </w:rPr>
        <w:t>con la seguente motivazione:</w:t>
      </w:r>
    </w:p>
    <w:p w:rsidR="005815A7" w:rsidRPr="002930E7" w:rsidRDefault="005815A7" w:rsidP="005815A7">
      <w:pPr>
        <w:jc w:val="both"/>
        <w:rPr>
          <w:b/>
          <w:bCs/>
          <w:sz w:val="22"/>
          <w:szCs w:val="22"/>
          <w:u w:val="single"/>
        </w:rPr>
      </w:pPr>
    </w:p>
    <w:p w:rsidR="005815A7" w:rsidRPr="002930E7" w:rsidRDefault="005815A7" w:rsidP="005815A7">
      <w:pPr>
        <w:jc w:val="both"/>
        <w:rPr>
          <w:b/>
          <w:bCs/>
          <w:sz w:val="22"/>
          <w:szCs w:val="22"/>
          <w:u w:val="single"/>
        </w:rPr>
      </w:pPr>
      <w:r w:rsidRPr="002930E7">
        <w:rPr>
          <w:b/>
          <w:bCs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</w:t>
      </w:r>
      <w:r w:rsidR="002930E7">
        <w:rPr>
          <w:b/>
          <w:bCs/>
          <w:sz w:val="22"/>
          <w:szCs w:val="22"/>
          <w:u w:val="single"/>
        </w:rPr>
        <w:t>________</w:t>
      </w:r>
    </w:p>
    <w:p w:rsidR="00071492" w:rsidRPr="002930E7" w:rsidRDefault="00071492">
      <w:pPr>
        <w:jc w:val="both"/>
        <w:rPr>
          <w:bCs/>
          <w:sz w:val="22"/>
          <w:szCs w:val="22"/>
        </w:rPr>
      </w:pPr>
    </w:p>
    <w:p w:rsidR="005815A7" w:rsidRPr="002930E7" w:rsidRDefault="005815A7">
      <w:pPr>
        <w:jc w:val="both"/>
        <w:rPr>
          <w:bCs/>
          <w:sz w:val="22"/>
          <w:szCs w:val="22"/>
        </w:rPr>
      </w:pPr>
    </w:p>
    <w:p w:rsidR="005815A7" w:rsidRPr="002930E7" w:rsidRDefault="005815A7" w:rsidP="005815A7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 xml:space="preserve">fabbisogno di risorse professionali da destinare all'assistenza, all'autonomia e alla comunicazione per l'a. s. successivo: </w:t>
      </w:r>
    </w:p>
    <w:p w:rsidR="005815A7" w:rsidRPr="002930E7" w:rsidRDefault="005815A7" w:rsidP="005815A7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 xml:space="preserve">tipologia di assistenza / figura professionale ________________________________________ </w:t>
      </w:r>
    </w:p>
    <w:p w:rsidR="005815A7" w:rsidRPr="002930E7" w:rsidRDefault="005815A7" w:rsidP="005815A7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 xml:space="preserve">           </w:t>
      </w:r>
    </w:p>
    <w:p w:rsidR="005815A7" w:rsidRPr="002930E7" w:rsidRDefault="005815A7" w:rsidP="005815A7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>per N. ore_________________.</w:t>
      </w:r>
    </w:p>
    <w:p w:rsidR="005815A7" w:rsidRPr="002930E7" w:rsidRDefault="005815A7">
      <w:pPr>
        <w:jc w:val="both"/>
        <w:rPr>
          <w:bCs/>
          <w:sz w:val="22"/>
          <w:szCs w:val="22"/>
        </w:rPr>
      </w:pPr>
    </w:p>
    <w:p w:rsidR="005815A7" w:rsidRPr="002930E7" w:rsidRDefault="005815A7" w:rsidP="005815A7">
      <w:pPr>
        <w:jc w:val="both"/>
        <w:rPr>
          <w:b/>
          <w:bCs/>
          <w:sz w:val="22"/>
          <w:szCs w:val="22"/>
        </w:rPr>
      </w:pPr>
    </w:p>
    <w:p w:rsidR="005815A7" w:rsidRPr="002930E7" w:rsidRDefault="005815A7" w:rsidP="005815A7">
      <w:pPr>
        <w:jc w:val="both"/>
        <w:rPr>
          <w:bCs/>
          <w:sz w:val="22"/>
          <w:szCs w:val="22"/>
        </w:rPr>
      </w:pPr>
      <w:r w:rsidRPr="002930E7">
        <w:rPr>
          <w:b/>
          <w:bCs/>
          <w:sz w:val="22"/>
          <w:szCs w:val="22"/>
        </w:rPr>
        <w:t xml:space="preserve">Indicazioni per il PEI dell'anno successivo: </w:t>
      </w:r>
      <w:r w:rsidRPr="002930E7">
        <w:rPr>
          <w:bCs/>
          <w:sz w:val="22"/>
          <w:szCs w:val="22"/>
        </w:rPr>
        <w:t>(Suggerimenti, proposte, strategie che hanno particolarmente funzionato e che potrebbero essere riproposte; criticità emerse da correggere, ecc):</w:t>
      </w:r>
    </w:p>
    <w:p w:rsidR="005815A7" w:rsidRPr="002930E7" w:rsidRDefault="005815A7" w:rsidP="005815A7">
      <w:pPr>
        <w:jc w:val="both"/>
        <w:rPr>
          <w:bCs/>
          <w:sz w:val="22"/>
          <w:szCs w:val="22"/>
        </w:rPr>
      </w:pPr>
      <w:r w:rsidRPr="002930E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2BE7">
        <w:rPr>
          <w:bCs/>
          <w:sz w:val="22"/>
          <w:szCs w:val="22"/>
        </w:rPr>
        <w:t>____________________________</w:t>
      </w:r>
    </w:p>
    <w:p w:rsidR="001831B5" w:rsidRPr="002930E7" w:rsidRDefault="001831B5" w:rsidP="002930E7">
      <w:pPr>
        <w:pStyle w:val="Titolo9"/>
        <w:numPr>
          <w:ilvl w:val="0"/>
          <w:numId w:val="0"/>
        </w:numPr>
        <w:rPr>
          <w:bCs/>
          <w:sz w:val="22"/>
          <w:szCs w:val="22"/>
        </w:rPr>
      </w:pPr>
    </w:p>
    <w:p w:rsidR="00B6226F" w:rsidRPr="002930E7" w:rsidRDefault="00B6226F" w:rsidP="00B6226F">
      <w:pPr>
        <w:suppressAutoHyphens w:val="0"/>
        <w:autoSpaceDE w:val="0"/>
        <w:autoSpaceDN w:val="0"/>
        <w:adjustRightInd w:val="0"/>
        <w:rPr>
          <w:b/>
          <w:bCs/>
          <w:sz w:val="22"/>
          <w:szCs w:val="22"/>
          <w:lang w:eastAsia="it-IT"/>
        </w:rPr>
      </w:pPr>
    </w:p>
    <w:p w:rsidR="00B6226F" w:rsidRPr="002930E7" w:rsidRDefault="00B6226F" w:rsidP="00B6226F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2930E7">
        <w:rPr>
          <w:rFonts w:eastAsia="Calibri"/>
          <w:b/>
          <w:sz w:val="22"/>
          <w:szCs w:val="22"/>
          <w:lang w:eastAsia="en-US"/>
        </w:rPr>
        <w:t>I Docenti del consiglio di Classe:</w:t>
      </w:r>
    </w:p>
    <w:p w:rsidR="00B6226F" w:rsidRPr="002930E7" w:rsidRDefault="00B6226F" w:rsidP="00B6226F">
      <w:pPr>
        <w:widowControl w:val="0"/>
        <w:tabs>
          <w:tab w:val="left" w:pos="4407"/>
          <w:tab w:val="left" w:pos="6156"/>
          <w:tab w:val="left" w:pos="9722"/>
        </w:tabs>
        <w:suppressAutoHyphens w:val="0"/>
        <w:autoSpaceDE w:val="0"/>
        <w:autoSpaceDN w:val="0"/>
        <w:ind w:left="80"/>
        <w:rPr>
          <w:spacing w:val="-3"/>
          <w:sz w:val="22"/>
          <w:szCs w:val="22"/>
          <w:lang w:eastAsia="it-IT" w:bidi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643"/>
        <w:gridCol w:w="3493"/>
        <w:gridCol w:w="3492"/>
      </w:tblGrid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  <w:r w:rsidRPr="002930E7">
              <w:rPr>
                <w:rFonts w:ascii="Times New Roman" w:hAnsi="Times New Roman"/>
                <w:spacing w:val="-3"/>
                <w:lang w:eastAsia="it-IT" w:bidi="it-IT"/>
              </w:rPr>
              <w:t>DISCIPLINA</w:t>
            </w: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  <w:r w:rsidRPr="002930E7">
              <w:rPr>
                <w:rFonts w:ascii="Times New Roman" w:hAnsi="Times New Roman"/>
                <w:spacing w:val="-3"/>
                <w:lang w:val="it-IT" w:eastAsia="it-IT" w:bidi="it-IT"/>
              </w:rPr>
              <w:t>COGNOME  E NOME DEL DOCENTE</w:t>
            </w:r>
          </w:p>
        </w:tc>
        <w:tc>
          <w:tcPr>
            <w:tcW w:w="3492" w:type="dxa"/>
          </w:tcPr>
          <w:p w:rsidR="005815A7" w:rsidRPr="002930E7" w:rsidRDefault="005815A7" w:rsidP="005815A7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rPr>
                <w:rFonts w:ascii="Times New Roman" w:hAnsi="Times New Roman"/>
                <w:spacing w:val="-3"/>
                <w:lang w:eastAsia="it-IT" w:bidi="it-IT"/>
              </w:rPr>
            </w:pPr>
            <w:r w:rsidRPr="002930E7">
              <w:rPr>
                <w:rFonts w:ascii="Times New Roman" w:hAnsi="Times New Roman"/>
                <w:spacing w:val="-3"/>
                <w:lang w:eastAsia="it-IT" w:bidi="it-IT"/>
              </w:rPr>
              <w:t>FIRMA</w:t>
            </w: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  <w:tr w:rsidR="002930E7" w:rsidRPr="002930E7" w:rsidTr="005815A7">
        <w:tc>
          <w:tcPr>
            <w:tcW w:w="264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3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val="it-IT" w:eastAsia="it-IT" w:bidi="it-IT"/>
              </w:rPr>
            </w:pPr>
          </w:p>
        </w:tc>
        <w:tc>
          <w:tcPr>
            <w:tcW w:w="3492" w:type="dxa"/>
          </w:tcPr>
          <w:p w:rsidR="005815A7" w:rsidRPr="002930E7" w:rsidRDefault="005815A7" w:rsidP="00B6226F">
            <w:pPr>
              <w:tabs>
                <w:tab w:val="left" w:pos="4407"/>
                <w:tab w:val="left" w:pos="6156"/>
                <w:tab w:val="left" w:pos="9722"/>
              </w:tabs>
              <w:suppressAutoHyphens w:val="0"/>
              <w:jc w:val="center"/>
              <w:rPr>
                <w:rFonts w:ascii="Times New Roman" w:hAnsi="Times New Roman"/>
                <w:spacing w:val="-3"/>
                <w:lang w:eastAsia="it-IT" w:bidi="it-IT"/>
              </w:rPr>
            </w:pPr>
          </w:p>
        </w:tc>
      </w:tr>
    </w:tbl>
    <w:p w:rsidR="00B6226F" w:rsidRPr="002930E7" w:rsidRDefault="00B6226F" w:rsidP="00B6226F">
      <w:pPr>
        <w:widowControl w:val="0"/>
        <w:tabs>
          <w:tab w:val="left" w:pos="4407"/>
          <w:tab w:val="left" w:pos="6156"/>
          <w:tab w:val="left" w:pos="9722"/>
        </w:tabs>
        <w:suppressAutoHyphens w:val="0"/>
        <w:autoSpaceDE w:val="0"/>
        <w:autoSpaceDN w:val="0"/>
        <w:jc w:val="center"/>
        <w:rPr>
          <w:sz w:val="22"/>
          <w:szCs w:val="22"/>
          <w:lang w:eastAsia="it-IT" w:bidi="it-IT"/>
        </w:rPr>
      </w:pPr>
    </w:p>
    <w:p w:rsidR="002930E7" w:rsidRPr="002930E7" w:rsidRDefault="002930E7" w:rsidP="002930E7">
      <w:pPr>
        <w:suppressAutoHyphens w:val="0"/>
        <w:spacing w:line="276" w:lineRule="auto"/>
        <w:rPr>
          <w:sz w:val="22"/>
          <w:szCs w:val="22"/>
        </w:rPr>
      </w:pPr>
      <w:r w:rsidRPr="002930E7">
        <w:rPr>
          <w:sz w:val="22"/>
          <w:szCs w:val="22"/>
        </w:rPr>
        <w:t>Data  compilazione: _______________</w:t>
      </w:r>
    </w:p>
    <w:p w:rsidR="009554C4" w:rsidRDefault="009554C4" w:rsidP="00B6226F">
      <w:pPr>
        <w:suppressAutoHyphens w:val="0"/>
        <w:spacing w:line="276" w:lineRule="auto"/>
        <w:rPr>
          <w:sz w:val="22"/>
          <w:szCs w:val="22"/>
        </w:rPr>
      </w:pPr>
    </w:p>
    <w:p w:rsidR="002930E7" w:rsidRPr="002930E7" w:rsidRDefault="002930E7" w:rsidP="00B6226F">
      <w:pPr>
        <w:suppressAutoHyphens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IL/I DOCENTE/I DI SOSTEGNO                                             IL COORDINATORE DI CLASSE</w:t>
      </w:r>
    </w:p>
    <w:sectPr w:rsidR="002930E7" w:rsidRPr="002930E7" w:rsidSect="00161FFE">
      <w:pgSz w:w="11906" w:h="16838"/>
      <w:pgMar w:top="73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784"/>
        </w:tabs>
        <w:ind w:left="784" w:hanging="360"/>
      </w:pPr>
      <w:rPr>
        <w:rFonts w:ascii="Courier New" w:hAnsi="Courier New"/>
        <w:sz w:val="1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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4">
    <w:nsid w:val="0000000A"/>
    <w:multiLevelType w:val="singleLevel"/>
    <w:tmpl w:val="0000000A"/>
    <w:name w:val="WW8Num19"/>
    <w:lvl w:ilvl="0">
      <w:start w:val="1"/>
      <w:numFmt w:val="bullet"/>
      <w:lvlText w:val="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5">
    <w:nsid w:val="0000000E"/>
    <w:multiLevelType w:val="singleLevel"/>
    <w:tmpl w:val="0000000E"/>
    <w:name w:val="WW8Num24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3B5437E6"/>
    <w:multiLevelType w:val="hybridMultilevel"/>
    <w:tmpl w:val="86FE3CBC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F5D2B"/>
    <w:multiLevelType w:val="hybridMultilevel"/>
    <w:tmpl w:val="7B1C42B4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B1D22"/>
    <w:multiLevelType w:val="hybridMultilevel"/>
    <w:tmpl w:val="9EBAB5EE"/>
    <w:lvl w:ilvl="0" w:tplc="DE90D846">
      <w:start w:val="1"/>
      <w:numFmt w:val="bullet"/>
      <w:lvlText w:val="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793B2BAA"/>
    <w:multiLevelType w:val="hybridMultilevel"/>
    <w:tmpl w:val="CB98FCE6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85271"/>
    <w:multiLevelType w:val="hybridMultilevel"/>
    <w:tmpl w:val="DF6E4134"/>
    <w:lvl w:ilvl="0" w:tplc="00000003">
      <w:start w:val="1"/>
      <w:numFmt w:val="bullet"/>
      <w:lvlText w:val=""/>
      <w:lvlJc w:val="left"/>
      <w:pPr>
        <w:ind w:left="1211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1C"/>
    <w:rsid w:val="000276AE"/>
    <w:rsid w:val="00056951"/>
    <w:rsid w:val="00071492"/>
    <w:rsid w:val="001057EC"/>
    <w:rsid w:val="001434A5"/>
    <w:rsid w:val="00161FFE"/>
    <w:rsid w:val="001831B5"/>
    <w:rsid w:val="001A1E83"/>
    <w:rsid w:val="001B168D"/>
    <w:rsid w:val="001C2BE7"/>
    <w:rsid w:val="001E28DA"/>
    <w:rsid w:val="0025180C"/>
    <w:rsid w:val="00255FD5"/>
    <w:rsid w:val="002930E7"/>
    <w:rsid w:val="002A57F8"/>
    <w:rsid w:val="00332385"/>
    <w:rsid w:val="00334320"/>
    <w:rsid w:val="00393824"/>
    <w:rsid w:val="00393EC3"/>
    <w:rsid w:val="003C5B4C"/>
    <w:rsid w:val="003C7CC9"/>
    <w:rsid w:val="003F6231"/>
    <w:rsid w:val="00451668"/>
    <w:rsid w:val="004546BF"/>
    <w:rsid w:val="00473BC4"/>
    <w:rsid w:val="00562638"/>
    <w:rsid w:val="005815A7"/>
    <w:rsid w:val="005E2B63"/>
    <w:rsid w:val="006304E9"/>
    <w:rsid w:val="006647E7"/>
    <w:rsid w:val="006D01FE"/>
    <w:rsid w:val="0071006F"/>
    <w:rsid w:val="00725D1D"/>
    <w:rsid w:val="00767D25"/>
    <w:rsid w:val="007D0F99"/>
    <w:rsid w:val="00855C8D"/>
    <w:rsid w:val="008D3B87"/>
    <w:rsid w:val="009554C4"/>
    <w:rsid w:val="00977400"/>
    <w:rsid w:val="009A4810"/>
    <w:rsid w:val="009C6D1C"/>
    <w:rsid w:val="00A27A4D"/>
    <w:rsid w:val="00A510EB"/>
    <w:rsid w:val="00A524D3"/>
    <w:rsid w:val="00A90AED"/>
    <w:rsid w:val="00A9671F"/>
    <w:rsid w:val="00B27B9D"/>
    <w:rsid w:val="00B6226F"/>
    <w:rsid w:val="00B710A9"/>
    <w:rsid w:val="00BC2E02"/>
    <w:rsid w:val="00C4169E"/>
    <w:rsid w:val="00C42DDD"/>
    <w:rsid w:val="00CA19CC"/>
    <w:rsid w:val="00CC3563"/>
    <w:rsid w:val="00CD7443"/>
    <w:rsid w:val="00D34946"/>
    <w:rsid w:val="00D62B78"/>
    <w:rsid w:val="00D76D20"/>
    <w:rsid w:val="00DB288B"/>
    <w:rsid w:val="00DC4904"/>
    <w:rsid w:val="00DD52FA"/>
    <w:rsid w:val="00E30937"/>
    <w:rsid w:val="00E5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C746555-6D15-4E31-911A-3BC62289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2DDD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C42DDD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C42DDD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rsid w:val="00C42D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8">
    <w:name w:val="heading 8"/>
    <w:basedOn w:val="Normale"/>
    <w:next w:val="Normale"/>
    <w:qFormat/>
    <w:rsid w:val="00C42DDD"/>
    <w:pPr>
      <w:keepNext/>
      <w:numPr>
        <w:ilvl w:val="7"/>
        <w:numId w:val="1"/>
      </w:numPr>
      <w:jc w:val="center"/>
      <w:outlineLvl w:val="7"/>
    </w:pPr>
    <w:rPr>
      <w:b/>
      <w:bCs/>
      <w:i/>
      <w:iCs/>
      <w:sz w:val="28"/>
    </w:rPr>
  </w:style>
  <w:style w:type="paragraph" w:styleId="Titolo9">
    <w:name w:val="heading 9"/>
    <w:basedOn w:val="Normale"/>
    <w:next w:val="Normale"/>
    <w:qFormat/>
    <w:rsid w:val="00C42DDD"/>
    <w:pPr>
      <w:keepNext/>
      <w:numPr>
        <w:ilvl w:val="8"/>
        <w:numId w:val="1"/>
      </w:numPr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C42DDD"/>
    <w:rPr>
      <w:rFonts w:ascii="Wingdings" w:hAnsi="Wingdings"/>
      <w:sz w:val="16"/>
    </w:rPr>
  </w:style>
  <w:style w:type="character" w:customStyle="1" w:styleId="WW8Num3z0">
    <w:name w:val="WW8Num3z0"/>
    <w:rsid w:val="00C42DDD"/>
    <w:rPr>
      <w:rFonts w:ascii="Courier New" w:hAnsi="Courier New"/>
    </w:rPr>
  </w:style>
  <w:style w:type="character" w:customStyle="1" w:styleId="Absatz-Standardschriftart">
    <w:name w:val="Absatz-Standardschriftart"/>
    <w:rsid w:val="00C42DDD"/>
  </w:style>
  <w:style w:type="character" w:customStyle="1" w:styleId="WW8Num1z0">
    <w:name w:val="WW8Num1z0"/>
    <w:rsid w:val="00C42DDD"/>
    <w:rPr>
      <w:rFonts w:ascii="Courier New" w:hAnsi="Courier New"/>
    </w:rPr>
  </w:style>
  <w:style w:type="character" w:customStyle="1" w:styleId="WW8Num1z1">
    <w:name w:val="WW8Num1z1"/>
    <w:rsid w:val="00C42DDD"/>
    <w:rPr>
      <w:rFonts w:ascii="Courier New" w:hAnsi="Courier New" w:cs="Courier New"/>
    </w:rPr>
  </w:style>
  <w:style w:type="character" w:customStyle="1" w:styleId="WW8Num1z2">
    <w:name w:val="WW8Num1z2"/>
    <w:rsid w:val="00C42DDD"/>
    <w:rPr>
      <w:rFonts w:ascii="Wingdings" w:hAnsi="Wingdings"/>
    </w:rPr>
  </w:style>
  <w:style w:type="character" w:customStyle="1" w:styleId="WW8Num1z3">
    <w:name w:val="WW8Num1z3"/>
    <w:rsid w:val="00C42DDD"/>
    <w:rPr>
      <w:rFonts w:ascii="Symbol" w:hAnsi="Symbol"/>
    </w:rPr>
  </w:style>
  <w:style w:type="character" w:customStyle="1" w:styleId="WW8Num2z1">
    <w:name w:val="WW8Num2z1"/>
    <w:rsid w:val="00C42DDD"/>
    <w:rPr>
      <w:rFonts w:ascii="Courier New" w:hAnsi="Courier New"/>
      <w:sz w:val="16"/>
    </w:rPr>
  </w:style>
  <w:style w:type="character" w:customStyle="1" w:styleId="WW8Num2z2">
    <w:name w:val="WW8Num2z2"/>
    <w:rsid w:val="00C42DDD"/>
    <w:rPr>
      <w:rFonts w:ascii="Wingdings" w:hAnsi="Wingdings"/>
    </w:rPr>
  </w:style>
  <w:style w:type="character" w:customStyle="1" w:styleId="WW8Num2z3">
    <w:name w:val="WW8Num2z3"/>
    <w:rsid w:val="00C42DDD"/>
    <w:rPr>
      <w:rFonts w:ascii="Symbol" w:hAnsi="Symbol"/>
    </w:rPr>
  </w:style>
  <w:style w:type="character" w:customStyle="1" w:styleId="WW8Num2z4">
    <w:name w:val="WW8Num2z4"/>
    <w:rsid w:val="00C42DDD"/>
    <w:rPr>
      <w:rFonts w:ascii="Courier New" w:hAnsi="Courier New"/>
    </w:rPr>
  </w:style>
  <w:style w:type="character" w:customStyle="1" w:styleId="WW8Num3z1">
    <w:name w:val="WW8Num3z1"/>
    <w:rsid w:val="00C42DDD"/>
    <w:rPr>
      <w:rFonts w:ascii="Courier New" w:hAnsi="Courier New" w:cs="Courier New"/>
    </w:rPr>
  </w:style>
  <w:style w:type="character" w:customStyle="1" w:styleId="WW8Num3z2">
    <w:name w:val="WW8Num3z2"/>
    <w:rsid w:val="00C42DDD"/>
    <w:rPr>
      <w:rFonts w:ascii="Wingdings" w:hAnsi="Wingdings"/>
    </w:rPr>
  </w:style>
  <w:style w:type="character" w:customStyle="1" w:styleId="WW8Num3z3">
    <w:name w:val="WW8Num3z3"/>
    <w:rsid w:val="00C42DDD"/>
    <w:rPr>
      <w:rFonts w:ascii="Symbol" w:hAnsi="Symbol"/>
    </w:rPr>
  </w:style>
  <w:style w:type="character" w:customStyle="1" w:styleId="Caratterepredefinitoparagrafo">
    <w:name w:val="Carattere predefinito paragrafo"/>
    <w:rsid w:val="00C42DDD"/>
  </w:style>
  <w:style w:type="character" w:customStyle="1" w:styleId="Carattere">
    <w:name w:val="Carattere"/>
    <w:rsid w:val="00C42DDD"/>
    <w:rPr>
      <w:lang w:val="it-IT" w:eastAsia="ar-SA" w:bidi="ar-SA"/>
    </w:rPr>
  </w:style>
  <w:style w:type="character" w:styleId="Collegamentoipertestuale">
    <w:name w:val="Hyperlink"/>
    <w:rsid w:val="00C42DDD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C42DD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C42DDD"/>
    <w:pPr>
      <w:jc w:val="center"/>
    </w:pPr>
    <w:rPr>
      <w:b/>
      <w:sz w:val="24"/>
    </w:rPr>
  </w:style>
  <w:style w:type="paragraph" w:styleId="Elenco">
    <w:name w:val="List"/>
    <w:basedOn w:val="Corpotesto"/>
    <w:rsid w:val="00C42DDD"/>
    <w:rPr>
      <w:rFonts w:cs="Mangal"/>
    </w:rPr>
  </w:style>
  <w:style w:type="paragraph" w:customStyle="1" w:styleId="Didascalia1">
    <w:name w:val="Didascalia1"/>
    <w:basedOn w:val="Normale"/>
    <w:rsid w:val="00C42D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C42DDD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rsid w:val="00C42DDD"/>
    <w:pPr>
      <w:jc w:val="both"/>
    </w:pPr>
    <w:rPr>
      <w:rFonts w:ascii="Arial" w:hAnsi="Arial" w:cs="Arial"/>
      <w:sz w:val="24"/>
    </w:rPr>
  </w:style>
  <w:style w:type="paragraph" w:styleId="Intestazione">
    <w:name w:val="header"/>
    <w:basedOn w:val="Normale"/>
    <w:rsid w:val="00C42DD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rsid w:val="00C42DDD"/>
  </w:style>
  <w:style w:type="paragraph" w:customStyle="1" w:styleId="Contenutotabella">
    <w:name w:val="Contenuto tabella"/>
    <w:basedOn w:val="Normale"/>
    <w:rsid w:val="00C42DDD"/>
    <w:pPr>
      <w:suppressLineNumbers/>
    </w:pPr>
  </w:style>
  <w:style w:type="paragraph" w:customStyle="1" w:styleId="Intestazionetabella">
    <w:name w:val="Intestazione tabella"/>
    <w:basedOn w:val="Contenutotabella"/>
    <w:rsid w:val="00C42DDD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25180C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1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D01FE"/>
    <w:rPr>
      <w:rFonts w:ascii="Segoe UI" w:hAnsi="Segoe UI" w:cs="Segoe UI"/>
      <w:sz w:val="18"/>
      <w:szCs w:val="18"/>
      <w:lang w:eastAsia="ar-SA"/>
    </w:rPr>
  </w:style>
  <w:style w:type="table" w:customStyle="1" w:styleId="Grigliatabella1">
    <w:name w:val="Griglia tabella1"/>
    <w:basedOn w:val="Tabellanormale"/>
    <w:next w:val="Grigliatabella"/>
    <w:rsid w:val="00B6226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62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 FINALE DEL PEI</vt:lpstr>
    </vt:vector>
  </TitlesOfParts>
  <Company/>
  <LinksUpToDate>false</LinksUpToDate>
  <CharactersWithSpaces>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 FINALE DEL PEI</dc:title>
  <dc:creator>user</dc:creator>
  <cp:lastModifiedBy>Giulio Raucci</cp:lastModifiedBy>
  <cp:revision>2</cp:revision>
  <cp:lastPrinted>2020-06-08T07:49:00Z</cp:lastPrinted>
  <dcterms:created xsi:type="dcterms:W3CDTF">2023-05-29T13:30:00Z</dcterms:created>
  <dcterms:modified xsi:type="dcterms:W3CDTF">2023-05-29T13:30:00Z</dcterms:modified>
</cp:coreProperties>
</file>