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8B3FAB" w:rsidRPr="008B3FAB" w:rsidTr="003961A2">
        <w:trPr>
          <w:trHeight w:val="140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AB" w:rsidRPr="008B3FAB" w:rsidRDefault="00C8795E" w:rsidP="008B3FAB">
            <w:pPr>
              <w:jc w:val="both"/>
              <w:rPr>
                <w:b/>
                <w:sz w:val="22"/>
              </w:rPr>
            </w:pPr>
            <w:r>
              <w:rPr>
                <w:noProof/>
                <w:sz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48pt;height:55.5pt;visibility:visible">
                  <v:imagedata r:id="rId8" o:title=""/>
                </v:shape>
              </w:pict>
            </w:r>
          </w:p>
          <w:p w:rsidR="008B3FAB" w:rsidRPr="008B3FAB" w:rsidRDefault="008B3FAB" w:rsidP="008B3FAB">
            <w:pPr>
              <w:jc w:val="both"/>
              <w:rPr>
                <w:sz w:val="22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AB" w:rsidRPr="008B3FAB" w:rsidRDefault="008B3FAB" w:rsidP="008B3FAB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6"/>
              </w:rPr>
            </w:pPr>
          </w:p>
          <w:p w:rsidR="008B3FAB" w:rsidRPr="008B3FAB" w:rsidRDefault="008B3FAB" w:rsidP="008B3FAB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6"/>
              </w:rPr>
            </w:pPr>
            <w:r w:rsidRPr="008B3FAB">
              <w:rPr>
                <w:b/>
                <w:bCs/>
                <w:i/>
                <w:iCs/>
                <w:sz w:val="14"/>
                <w:szCs w:val="16"/>
              </w:rPr>
              <w:t xml:space="preserve">ISTITUTO </w:t>
            </w:r>
            <w:proofErr w:type="gramStart"/>
            <w:r w:rsidRPr="008B3FAB">
              <w:rPr>
                <w:b/>
                <w:bCs/>
                <w:i/>
                <w:iCs/>
                <w:sz w:val="14"/>
                <w:szCs w:val="16"/>
              </w:rPr>
              <w:t>STATALE  D’ISTRUZIONE</w:t>
            </w:r>
            <w:proofErr w:type="gramEnd"/>
            <w:r w:rsidRPr="008B3FAB">
              <w:rPr>
                <w:b/>
                <w:bCs/>
                <w:i/>
                <w:iCs/>
                <w:sz w:val="14"/>
                <w:szCs w:val="16"/>
              </w:rPr>
              <w:t xml:space="preserve"> SECONDARIA SUPERIORE </w:t>
            </w:r>
            <w:r w:rsidRPr="008B3FAB">
              <w:rPr>
                <w:b/>
                <w:bCs/>
                <w:sz w:val="14"/>
                <w:szCs w:val="16"/>
              </w:rPr>
              <w:t xml:space="preserve">“G. B.  </w:t>
            </w:r>
            <w:proofErr w:type="gramStart"/>
            <w:r w:rsidRPr="008B3FAB">
              <w:rPr>
                <w:b/>
                <w:bCs/>
                <w:sz w:val="14"/>
                <w:szCs w:val="16"/>
              </w:rPr>
              <w:t>NOVELLI ”</w:t>
            </w:r>
            <w:proofErr w:type="gramEnd"/>
          </w:p>
          <w:p w:rsidR="008B3FAB" w:rsidRPr="008B3FAB" w:rsidRDefault="008B3FAB" w:rsidP="008B3FAB">
            <w:pPr>
              <w:ind w:left="720"/>
              <w:contextualSpacing/>
              <w:jc w:val="center"/>
              <w:rPr>
                <w:sz w:val="14"/>
                <w:szCs w:val="16"/>
              </w:rPr>
            </w:pPr>
            <w:r w:rsidRPr="008B3FAB">
              <w:rPr>
                <w:sz w:val="14"/>
                <w:szCs w:val="16"/>
              </w:rPr>
              <w:t xml:space="preserve">Liceo delle Scienze Umane </w:t>
            </w:r>
            <w:r w:rsidRPr="008B3FAB">
              <w:rPr>
                <w:b/>
                <w:bCs/>
                <w:sz w:val="14"/>
                <w:szCs w:val="16"/>
              </w:rPr>
              <w:t xml:space="preserve">– </w:t>
            </w:r>
            <w:r w:rsidRPr="008B3FAB">
              <w:rPr>
                <w:sz w:val="14"/>
                <w:szCs w:val="16"/>
              </w:rPr>
              <w:t>Liceo Economico Sociale −Liceo Linguistico</w:t>
            </w:r>
          </w:p>
          <w:p w:rsidR="008B3FAB" w:rsidRPr="008B3FAB" w:rsidRDefault="008B3FAB" w:rsidP="008B3FAB">
            <w:pPr>
              <w:spacing w:line="20" w:lineRule="atLeast"/>
              <w:ind w:left="142"/>
              <w:jc w:val="center"/>
              <w:rPr>
                <w:sz w:val="14"/>
                <w:szCs w:val="16"/>
              </w:rPr>
            </w:pPr>
            <w:r w:rsidRPr="008B3FAB">
              <w:rPr>
                <w:sz w:val="14"/>
                <w:szCs w:val="16"/>
              </w:rPr>
              <w:t xml:space="preserve">Istituto Professionale Abbigliamento e Moda </w:t>
            </w:r>
            <w:r w:rsidRPr="008B3FAB">
              <w:rPr>
                <w:b/>
                <w:bCs/>
                <w:sz w:val="14"/>
                <w:szCs w:val="16"/>
              </w:rPr>
              <w:t xml:space="preserve">– </w:t>
            </w:r>
            <w:r w:rsidRPr="008B3FAB">
              <w:rPr>
                <w:sz w:val="14"/>
                <w:szCs w:val="16"/>
              </w:rPr>
              <w:t xml:space="preserve">Istituto Professionale Industria e Artigianato </w:t>
            </w:r>
            <w:proofErr w:type="gramStart"/>
            <w:r w:rsidRPr="008B3FAB">
              <w:rPr>
                <w:sz w:val="14"/>
                <w:szCs w:val="16"/>
              </w:rPr>
              <w:t>per  il</w:t>
            </w:r>
            <w:proofErr w:type="gramEnd"/>
            <w:r w:rsidRPr="008B3FAB">
              <w:rPr>
                <w:sz w:val="14"/>
                <w:szCs w:val="16"/>
              </w:rPr>
              <w:t xml:space="preserve"> made in </w:t>
            </w:r>
            <w:proofErr w:type="spellStart"/>
            <w:r w:rsidRPr="008B3FAB">
              <w:rPr>
                <w:sz w:val="14"/>
                <w:szCs w:val="16"/>
              </w:rPr>
              <w:t>Italy</w:t>
            </w:r>
            <w:proofErr w:type="spellEnd"/>
            <w:r w:rsidRPr="008B3FAB">
              <w:rPr>
                <w:sz w:val="14"/>
                <w:szCs w:val="16"/>
              </w:rPr>
              <w:t xml:space="preserve">  (Tessile-Abbigliamento)</w:t>
            </w:r>
          </w:p>
          <w:p w:rsidR="008B3FAB" w:rsidRPr="008B3FAB" w:rsidRDefault="008B3FAB" w:rsidP="008B3FAB">
            <w:pPr>
              <w:spacing w:line="20" w:lineRule="atLeast"/>
              <w:ind w:left="360"/>
              <w:jc w:val="center"/>
              <w:rPr>
                <w:sz w:val="14"/>
                <w:szCs w:val="16"/>
              </w:rPr>
            </w:pPr>
            <w:r w:rsidRPr="008B3FAB">
              <w:rPr>
                <w:sz w:val="14"/>
                <w:szCs w:val="16"/>
              </w:rPr>
              <w:t xml:space="preserve">Istituto Professionale </w:t>
            </w:r>
            <w:r w:rsidRPr="008B3FAB">
              <w:rPr>
                <w:rFonts w:eastAsia="Calibri"/>
                <w:noProof/>
                <w:sz w:val="14"/>
                <w:szCs w:val="16"/>
              </w:rPr>
              <w:t>Servizi socio-sanitari</w:t>
            </w:r>
            <w:r w:rsidRPr="008B3FAB">
              <w:rPr>
                <w:sz w:val="14"/>
                <w:szCs w:val="16"/>
              </w:rPr>
              <w:t xml:space="preserve"> </w:t>
            </w:r>
            <w:r w:rsidRPr="008B3FAB">
              <w:rPr>
                <w:b/>
                <w:bCs/>
                <w:sz w:val="14"/>
                <w:szCs w:val="16"/>
              </w:rPr>
              <w:t xml:space="preserve">– </w:t>
            </w:r>
            <w:r w:rsidRPr="008B3FAB">
              <w:rPr>
                <w:sz w:val="14"/>
                <w:szCs w:val="16"/>
              </w:rPr>
              <w:t xml:space="preserve">Istituto Professionale Servizi per la </w:t>
            </w:r>
            <w:proofErr w:type="spellStart"/>
            <w:r w:rsidRPr="008B3FAB">
              <w:rPr>
                <w:sz w:val="14"/>
                <w:szCs w:val="16"/>
              </w:rPr>
              <w:t>sanita'</w:t>
            </w:r>
            <w:proofErr w:type="spellEnd"/>
            <w:r w:rsidRPr="008B3FAB">
              <w:rPr>
                <w:sz w:val="14"/>
                <w:szCs w:val="16"/>
              </w:rPr>
              <w:t xml:space="preserve"> e l'assistenza sociale</w:t>
            </w:r>
          </w:p>
          <w:p w:rsidR="008B3FAB" w:rsidRPr="008B3FAB" w:rsidRDefault="008B3FAB" w:rsidP="008B3FA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6"/>
              </w:rPr>
            </w:pPr>
            <w:r w:rsidRPr="008B3FAB">
              <w:rPr>
                <w:sz w:val="14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B3FAB" w:rsidRPr="008B3FAB" w:rsidRDefault="008B3FAB" w:rsidP="008B3FAB">
            <w:pPr>
              <w:jc w:val="center"/>
              <w:rPr>
                <w:sz w:val="14"/>
                <w:szCs w:val="16"/>
              </w:rPr>
            </w:pPr>
            <w:r w:rsidRPr="008B3FAB">
              <w:rPr>
                <w:sz w:val="14"/>
                <w:szCs w:val="16"/>
              </w:rPr>
              <w:t xml:space="preserve">Via G.B. Novelli, N° 1  </w:t>
            </w:r>
            <w:r w:rsidRPr="008B3FAB">
              <w:rPr>
                <w:i/>
                <w:iCs/>
                <w:sz w:val="14"/>
                <w:szCs w:val="16"/>
              </w:rPr>
              <w:t xml:space="preserve">  </w:t>
            </w:r>
            <w:proofErr w:type="gramStart"/>
            <w:r w:rsidRPr="008B3FAB">
              <w:rPr>
                <w:sz w:val="14"/>
                <w:szCs w:val="16"/>
              </w:rPr>
              <w:t xml:space="preserve">81025  </w:t>
            </w:r>
            <w:r w:rsidRPr="008B3FAB">
              <w:rPr>
                <w:b/>
                <w:bCs/>
                <w:sz w:val="14"/>
                <w:szCs w:val="16"/>
              </w:rPr>
              <w:t>MARCIANISE</w:t>
            </w:r>
            <w:proofErr w:type="gramEnd"/>
            <w:r w:rsidRPr="008B3FAB">
              <w:rPr>
                <w:sz w:val="14"/>
                <w:szCs w:val="16"/>
              </w:rPr>
              <w:t xml:space="preserve"> (CE</w:t>
            </w:r>
            <w:r w:rsidRPr="008B3FAB">
              <w:rPr>
                <w:b/>
                <w:bCs/>
                <w:sz w:val="14"/>
                <w:szCs w:val="16"/>
              </w:rPr>
              <w:t>)</w:t>
            </w:r>
            <w:r w:rsidRPr="008B3FAB">
              <w:rPr>
                <w:sz w:val="14"/>
                <w:szCs w:val="16"/>
              </w:rPr>
              <w:t xml:space="preserve">  Codice Fiscale : 80102490614 </w:t>
            </w:r>
            <w:r w:rsidRPr="008B3FAB">
              <w:rPr>
                <w:b/>
                <w:bCs/>
                <w:sz w:val="14"/>
                <w:szCs w:val="16"/>
              </w:rPr>
              <w:t>–</w:t>
            </w:r>
            <w:r w:rsidRPr="008B3FAB">
              <w:rPr>
                <w:sz w:val="14"/>
                <w:szCs w:val="16"/>
              </w:rPr>
              <w:t xml:space="preserve"> Distretto Scolastico  n° 14</w:t>
            </w:r>
          </w:p>
          <w:p w:rsidR="008B3FAB" w:rsidRPr="008B3FAB" w:rsidRDefault="008B3FAB" w:rsidP="008B3FAB">
            <w:pPr>
              <w:jc w:val="center"/>
              <w:rPr>
                <w:sz w:val="14"/>
                <w:szCs w:val="16"/>
              </w:rPr>
            </w:pPr>
            <w:proofErr w:type="spellStart"/>
            <w:r w:rsidRPr="008B3FAB">
              <w:rPr>
                <w:sz w:val="14"/>
                <w:szCs w:val="16"/>
              </w:rPr>
              <w:t>Segr</w:t>
            </w:r>
            <w:proofErr w:type="spellEnd"/>
            <w:r w:rsidRPr="008B3FAB">
              <w:rPr>
                <w:sz w:val="14"/>
                <w:szCs w:val="16"/>
              </w:rPr>
              <w:t>. </w:t>
            </w:r>
            <w:proofErr w:type="spellStart"/>
            <w:r w:rsidRPr="008B3FAB">
              <w:rPr>
                <w:sz w:val="14"/>
                <w:szCs w:val="16"/>
              </w:rPr>
              <w:t>Tel</w:t>
            </w:r>
            <w:proofErr w:type="spellEnd"/>
            <w:r w:rsidRPr="008B3FAB">
              <w:rPr>
                <w:sz w:val="14"/>
                <w:szCs w:val="16"/>
              </w:rPr>
              <w:t xml:space="preserve"> :0823-511909 – Fax 0823-511834   </w:t>
            </w:r>
            <w:proofErr w:type="spellStart"/>
            <w:r w:rsidRPr="008B3FAB">
              <w:rPr>
                <w:sz w:val="14"/>
                <w:szCs w:val="16"/>
              </w:rPr>
              <w:t>Vicedirigenza</w:t>
            </w:r>
            <w:proofErr w:type="spellEnd"/>
            <w:r w:rsidRPr="008B3FAB">
              <w:rPr>
                <w:sz w:val="14"/>
                <w:szCs w:val="16"/>
              </w:rPr>
              <w:t xml:space="preserve"> </w:t>
            </w:r>
            <w:proofErr w:type="spellStart"/>
            <w:r w:rsidRPr="008B3FAB">
              <w:rPr>
                <w:sz w:val="14"/>
                <w:szCs w:val="16"/>
              </w:rPr>
              <w:t>Tel</w:t>
            </w:r>
            <w:proofErr w:type="spellEnd"/>
            <w:r w:rsidRPr="008B3FAB">
              <w:rPr>
                <w:sz w:val="14"/>
                <w:szCs w:val="16"/>
              </w:rPr>
              <w:t xml:space="preserve"> :0823-580019 </w:t>
            </w:r>
            <w:proofErr w:type="spellStart"/>
            <w:r w:rsidRPr="008B3FAB">
              <w:rPr>
                <w:sz w:val="14"/>
                <w:szCs w:val="16"/>
              </w:rPr>
              <w:t>Tel</w:t>
            </w:r>
            <w:proofErr w:type="spellEnd"/>
            <w:r w:rsidRPr="008B3FAB">
              <w:rPr>
                <w:sz w:val="14"/>
                <w:szCs w:val="16"/>
              </w:rPr>
              <w:t xml:space="preserve"> Dirigente </w:t>
            </w:r>
            <w:proofErr w:type="gramStart"/>
            <w:r w:rsidRPr="008B3FAB">
              <w:rPr>
                <w:sz w:val="14"/>
                <w:szCs w:val="16"/>
              </w:rPr>
              <w:t>Scolastico :</w:t>
            </w:r>
            <w:proofErr w:type="gramEnd"/>
            <w:r w:rsidRPr="008B3FAB">
              <w:rPr>
                <w:sz w:val="14"/>
                <w:szCs w:val="16"/>
              </w:rPr>
              <w:t xml:space="preserve"> 0823-511863</w:t>
            </w:r>
          </w:p>
          <w:p w:rsidR="008B3FAB" w:rsidRPr="008B3FAB" w:rsidRDefault="008B3FAB" w:rsidP="008B3FA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6"/>
                <w:lang w:eastAsia="en-US"/>
              </w:rPr>
            </w:pPr>
            <w:proofErr w:type="gramStart"/>
            <w:r w:rsidRPr="008B3FAB">
              <w:rPr>
                <w:rFonts w:eastAsia="Calibri"/>
                <w:b/>
                <w:bCs/>
                <w:sz w:val="14"/>
                <w:szCs w:val="16"/>
                <w:lang w:eastAsia="en-US"/>
              </w:rPr>
              <w:t>E-mail :</w:t>
            </w:r>
            <w:proofErr w:type="gramEnd"/>
            <w:r w:rsidRPr="008B3FAB">
              <w:rPr>
                <w:rFonts w:eastAsia="Calibri"/>
                <w:sz w:val="14"/>
                <w:szCs w:val="16"/>
                <w:lang w:eastAsia="en-US"/>
              </w:rPr>
              <w:t xml:space="preserve"> </w:t>
            </w:r>
            <w:hyperlink r:id="rId9" w:history="1">
              <w:r w:rsidRPr="008B3FAB">
                <w:rPr>
                  <w:rFonts w:eastAsia="Calibri"/>
                  <w:color w:val="0000FF"/>
                  <w:sz w:val="14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8B3FAB">
              <w:rPr>
                <w:rFonts w:eastAsia="Calibri"/>
                <w:sz w:val="14"/>
                <w:szCs w:val="16"/>
                <w:lang w:eastAsia="en-US"/>
              </w:rPr>
              <w:t xml:space="preserve">     </w:t>
            </w:r>
            <w:r w:rsidRPr="008B3FAB">
              <w:rPr>
                <w:rFonts w:eastAsia="Calibri"/>
                <w:b/>
                <w:bCs/>
                <w:sz w:val="14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8B3FAB">
                <w:rPr>
                  <w:rFonts w:eastAsia="Calibri"/>
                  <w:color w:val="0000FF"/>
                  <w:sz w:val="14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8B3FAB">
              <w:rPr>
                <w:rFonts w:eastAsia="Calibri"/>
                <w:sz w:val="14"/>
                <w:szCs w:val="16"/>
                <w:lang w:eastAsia="en-US"/>
              </w:rPr>
              <w:t xml:space="preserve">  </w:t>
            </w:r>
            <w:r w:rsidRPr="008B3FAB">
              <w:rPr>
                <w:rFonts w:eastAsia="Calibri"/>
                <w:b/>
                <w:bCs/>
                <w:sz w:val="14"/>
                <w:szCs w:val="16"/>
                <w:lang w:eastAsia="en-US"/>
              </w:rPr>
              <w:t>Sito Web :</w:t>
            </w:r>
            <w:r w:rsidRPr="008B3FAB">
              <w:rPr>
                <w:rFonts w:eastAsia="Calibri"/>
                <w:sz w:val="14"/>
                <w:szCs w:val="16"/>
                <w:lang w:eastAsia="en-US"/>
              </w:rPr>
              <w:t xml:space="preserve"> </w:t>
            </w:r>
            <w:r w:rsidRPr="008B3FAB">
              <w:rPr>
                <w:rFonts w:eastAsia="Calibri"/>
                <w:color w:val="0000FF"/>
                <w:sz w:val="14"/>
                <w:szCs w:val="16"/>
                <w:u w:val="single"/>
                <w:lang w:eastAsia="en-US"/>
              </w:rPr>
              <w:t>www.istitutonovelli.</w:t>
            </w:r>
            <w:r>
              <w:rPr>
                <w:rFonts w:eastAsia="Calibri"/>
                <w:color w:val="0000FF"/>
                <w:sz w:val="14"/>
                <w:szCs w:val="16"/>
                <w:u w:val="single"/>
                <w:lang w:eastAsia="en-US"/>
              </w:rPr>
              <w:t>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AB" w:rsidRPr="008B3FAB" w:rsidRDefault="00C8795E" w:rsidP="008B3FAB">
            <w:pPr>
              <w:jc w:val="both"/>
              <w:rPr>
                <w:b/>
                <w:sz w:val="22"/>
              </w:rPr>
            </w:pPr>
            <w:r>
              <w:rPr>
                <w:noProof/>
                <w:sz w:val="22"/>
              </w:rPr>
              <w:pict>
                <v:shape id="Immagine 4" o:spid="_x0000_i1026" type="#_x0000_t75" style="width:52.5pt;height:45pt;visibility:visible">
                  <v:imagedata r:id="rId11" o:title=""/>
                </v:shape>
              </w:pict>
            </w:r>
          </w:p>
          <w:p w:rsidR="008B3FAB" w:rsidRPr="008B3FAB" w:rsidRDefault="008B3FAB" w:rsidP="008B3FAB">
            <w:pPr>
              <w:jc w:val="both"/>
              <w:rPr>
                <w:sz w:val="22"/>
              </w:rPr>
            </w:pPr>
          </w:p>
        </w:tc>
      </w:tr>
    </w:tbl>
    <w:p w:rsidR="00DC696E" w:rsidRPr="00DC696E" w:rsidRDefault="00DC696E" w:rsidP="00DC696E">
      <w:pPr>
        <w:rPr>
          <w:rFonts w:cs="Arial"/>
          <w:sz w:val="20"/>
          <w:szCs w:val="20"/>
        </w:rPr>
      </w:pPr>
    </w:p>
    <w:p w:rsidR="00DC696E" w:rsidRPr="00DC696E" w:rsidRDefault="00DC696E" w:rsidP="00DC696E">
      <w:pPr>
        <w:rPr>
          <w:rFonts w:cs="Arial"/>
          <w:sz w:val="20"/>
          <w:szCs w:val="20"/>
        </w:rPr>
      </w:pPr>
    </w:p>
    <w:p w:rsidR="00DC696E" w:rsidRPr="00DC696E" w:rsidRDefault="00DC696E" w:rsidP="00DC696E">
      <w:pPr>
        <w:rPr>
          <w:rFonts w:cs="Arial"/>
        </w:rPr>
      </w:pPr>
    </w:p>
    <w:p w:rsidR="008B3FAB" w:rsidRPr="00F06D8E" w:rsidRDefault="00B82A4E" w:rsidP="008B3FAB">
      <w:pPr>
        <w:rPr>
          <w:b/>
        </w:rPr>
      </w:pPr>
      <w:proofErr w:type="spellStart"/>
      <w:r w:rsidRPr="00F06D8E">
        <w:rPr>
          <w:b/>
        </w:rPr>
        <w:t>Prot</w:t>
      </w:r>
      <w:proofErr w:type="spellEnd"/>
      <w:r w:rsidRPr="00F06D8E">
        <w:rPr>
          <w:b/>
        </w:rPr>
        <w:t>. N. 4666/07</w:t>
      </w:r>
    </w:p>
    <w:p w:rsidR="00DC696E" w:rsidRPr="00F06D8E" w:rsidRDefault="00232D83" w:rsidP="00DC696E">
      <w:pPr>
        <w:rPr>
          <w:b/>
        </w:rPr>
      </w:pPr>
      <w:r w:rsidRPr="00A723D2">
        <w:tab/>
      </w:r>
      <w:r w:rsidRPr="00A723D2">
        <w:tab/>
      </w:r>
      <w:r w:rsidRPr="00A723D2">
        <w:tab/>
      </w:r>
      <w:r w:rsidRPr="00A723D2">
        <w:tab/>
      </w:r>
      <w:r w:rsidRPr="00A723D2">
        <w:tab/>
      </w:r>
      <w:r w:rsidR="008B3FAB" w:rsidRPr="00A723D2">
        <w:t xml:space="preserve">                                             </w:t>
      </w:r>
      <w:r w:rsidR="00DC47F8" w:rsidRPr="00A723D2">
        <w:t xml:space="preserve">           </w:t>
      </w:r>
      <w:r w:rsidR="00F06D8E">
        <w:t xml:space="preserve">          </w:t>
      </w:r>
      <w:r w:rsidRPr="00F06D8E">
        <w:rPr>
          <w:b/>
        </w:rPr>
        <w:t xml:space="preserve">Marcianise, </w:t>
      </w:r>
      <w:r w:rsidR="00B82A4E" w:rsidRPr="00F06D8E">
        <w:rPr>
          <w:b/>
        </w:rPr>
        <w:t>18</w:t>
      </w:r>
      <w:r w:rsidR="00D7448E" w:rsidRPr="00F06D8E">
        <w:rPr>
          <w:b/>
        </w:rPr>
        <w:t>/05/2020</w:t>
      </w:r>
    </w:p>
    <w:p w:rsidR="00DC696E" w:rsidRPr="00A723D2" w:rsidRDefault="00DC696E" w:rsidP="00DC696E"/>
    <w:p w:rsidR="00DC696E" w:rsidRPr="00A723D2" w:rsidRDefault="00DC696E" w:rsidP="00DC696E"/>
    <w:p w:rsidR="008B3FAB" w:rsidRPr="00A723D2" w:rsidRDefault="008B3FAB" w:rsidP="008B3FAB">
      <w:pPr>
        <w:jc w:val="right"/>
        <w:rPr>
          <w:b/>
          <w:u w:color="FF0000"/>
          <w:lang w:val="x-none" w:eastAsia="x-none"/>
        </w:rPr>
      </w:pPr>
      <w:r w:rsidRPr="00A723D2">
        <w:rPr>
          <w:b/>
          <w:u w:color="FF0000"/>
          <w:lang w:eastAsia="x-none"/>
        </w:rPr>
        <w:t xml:space="preserve">                                                       Al personale ATA </w:t>
      </w:r>
      <w:r w:rsidRPr="00A723D2">
        <w:rPr>
          <w:b/>
          <w:u w:color="FF0000"/>
          <w:lang w:val="x-none" w:eastAsia="x-none"/>
        </w:rPr>
        <w:t>titolare</w:t>
      </w:r>
      <w:r w:rsidRPr="00A723D2">
        <w:rPr>
          <w:u w:color="FF0000"/>
          <w:lang w:val="x-none" w:eastAsia="x-none"/>
        </w:rPr>
        <w:t xml:space="preserve"> </w:t>
      </w:r>
      <w:r w:rsidRPr="00A723D2">
        <w:rPr>
          <w:b/>
          <w:u w:color="FF0000"/>
          <w:lang w:val="x-none" w:eastAsia="x-none"/>
        </w:rPr>
        <w:t xml:space="preserve">per </w:t>
      </w:r>
      <w:proofErr w:type="spellStart"/>
      <w:r w:rsidRPr="00A723D2">
        <w:rPr>
          <w:b/>
          <w:u w:color="FF0000"/>
          <w:lang w:val="x-none" w:eastAsia="x-none"/>
        </w:rPr>
        <w:t>l’a.s.</w:t>
      </w:r>
      <w:proofErr w:type="spellEnd"/>
      <w:r w:rsidR="00A92491" w:rsidRPr="00A723D2">
        <w:rPr>
          <w:b/>
          <w:u w:color="FF0000"/>
          <w:lang w:eastAsia="x-none"/>
        </w:rPr>
        <w:t xml:space="preserve"> </w:t>
      </w:r>
      <w:r w:rsidRPr="00A723D2">
        <w:rPr>
          <w:b/>
          <w:u w:color="FF0000"/>
          <w:lang w:val="x-none" w:eastAsia="x-none"/>
        </w:rPr>
        <w:t>201</w:t>
      </w:r>
      <w:r w:rsidRPr="00A723D2">
        <w:rPr>
          <w:b/>
          <w:u w:color="FF0000"/>
          <w:lang w:eastAsia="x-none"/>
        </w:rPr>
        <w:t>9</w:t>
      </w:r>
      <w:r w:rsidRPr="00A723D2">
        <w:rPr>
          <w:b/>
          <w:u w:color="FF0000"/>
          <w:lang w:val="x-none" w:eastAsia="x-none"/>
        </w:rPr>
        <w:t>/</w:t>
      </w:r>
      <w:proofErr w:type="gramStart"/>
      <w:r w:rsidRPr="00A723D2">
        <w:rPr>
          <w:b/>
          <w:u w:color="FF0000"/>
          <w:lang w:val="x-none" w:eastAsia="x-none"/>
        </w:rPr>
        <w:t>20</w:t>
      </w:r>
      <w:r w:rsidRPr="00A723D2">
        <w:rPr>
          <w:b/>
          <w:u w:color="FF0000"/>
          <w:lang w:eastAsia="x-none"/>
        </w:rPr>
        <w:t>20</w:t>
      </w:r>
      <w:r w:rsidRPr="00A723D2">
        <w:rPr>
          <w:b/>
          <w:u w:color="FF0000"/>
          <w:lang w:val="x-none" w:eastAsia="x-none"/>
        </w:rPr>
        <w:t xml:space="preserve">  presso</w:t>
      </w:r>
      <w:proofErr w:type="gramEnd"/>
    </w:p>
    <w:p w:rsidR="008B3FAB" w:rsidRPr="00A723D2" w:rsidRDefault="008B3FAB" w:rsidP="008B3FAB">
      <w:pPr>
        <w:jc w:val="right"/>
        <w:rPr>
          <w:b/>
          <w:u w:color="FF0000"/>
          <w:lang w:eastAsia="x-none"/>
        </w:rPr>
      </w:pPr>
      <w:r w:rsidRPr="00A723D2">
        <w:rPr>
          <w:b/>
          <w:u w:color="FF0000"/>
          <w:lang w:val="x-none" w:eastAsia="x-none"/>
        </w:rPr>
        <w:t xml:space="preserve">                                                                              l'ISISS "G.B. NOVELLI"  di </w:t>
      </w:r>
      <w:r w:rsidRPr="00A723D2">
        <w:rPr>
          <w:b/>
          <w:u w:color="FF0000"/>
          <w:lang w:eastAsia="x-none"/>
        </w:rPr>
        <w:t>MARCIANISE</w:t>
      </w:r>
    </w:p>
    <w:p w:rsidR="008B3FAB" w:rsidRPr="00A723D2" w:rsidRDefault="008B3FAB" w:rsidP="008B3FAB">
      <w:pPr>
        <w:jc w:val="right"/>
        <w:rPr>
          <w:b/>
          <w:u w:color="FF0000"/>
          <w:lang w:val="x-none" w:eastAsia="x-none"/>
        </w:rPr>
      </w:pPr>
    </w:p>
    <w:p w:rsidR="008B3FAB" w:rsidRPr="00A723D2" w:rsidRDefault="008B3FAB" w:rsidP="008B3FAB">
      <w:pPr>
        <w:jc w:val="right"/>
        <w:rPr>
          <w:b/>
        </w:rPr>
      </w:pPr>
      <w:r w:rsidRPr="00A723D2">
        <w:rPr>
          <w:b/>
        </w:rPr>
        <w:t xml:space="preserve">                                                                                                                  Alla DSGA</w:t>
      </w:r>
    </w:p>
    <w:p w:rsidR="008B3FAB" w:rsidRPr="00A723D2" w:rsidRDefault="008B3FAB" w:rsidP="008B3FAB">
      <w:pPr>
        <w:jc w:val="right"/>
        <w:rPr>
          <w:u w:color="FF0000"/>
        </w:rPr>
      </w:pPr>
      <w:r w:rsidRPr="00A723D2">
        <w:rPr>
          <w:u w:color="FF0000"/>
        </w:rPr>
        <w:t xml:space="preserve"> </w:t>
      </w:r>
    </w:p>
    <w:p w:rsidR="008B3FAB" w:rsidRPr="00A723D2" w:rsidRDefault="008B3FAB" w:rsidP="008B3FAB">
      <w:pPr>
        <w:jc w:val="right"/>
        <w:rPr>
          <w:b/>
          <w:u w:color="FF0000"/>
        </w:rPr>
      </w:pPr>
      <w:r w:rsidRPr="00A723D2">
        <w:rPr>
          <w:b/>
          <w:u w:color="FF0000"/>
        </w:rPr>
        <w:t xml:space="preserve">                                                        Al sito web dell’Istituzione Scolastica</w:t>
      </w:r>
    </w:p>
    <w:p w:rsidR="008B3FAB" w:rsidRPr="00A723D2" w:rsidRDefault="008B3FAB" w:rsidP="008B3FAB">
      <w:pPr>
        <w:jc w:val="right"/>
        <w:rPr>
          <w:b/>
        </w:rPr>
      </w:pPr>
      <w:r w:rsidRPr="00A723D2">
        <w:rPr>
          <w:b/>
          <w:u w:color="FF0000"/>
        </w:rPr>
        <w:t xml:space="preserve">                                                 </w:t>
      </w:r>
    </w:p>
    <w:p w:rsidR="00A92491" w:rsidRPr="00A723D2" w:rsidRDefault="00A92491" w:rsidP="008B3FAB">
      <w:pPr>
        <w:jc w:val="center"/>
        <w:rPr>
          <w:b/>
        </w:rPr>
      </w:pPr>
      <w:r w:rsidRPr="00A723D2">
        <w:rPr>
          <w:b/>
        </w:rPr>
        <w:t xml:space="preserve"> </w:t>
      </w:r>
    </w:p>
    <w:p w:rsidR="008B3FAB" w:rsidRPr="00A723D2" w:rsidRDefault="008B3FAB" w:rsidP="008B3FAB">
      <w:pPr>
        <w:jc w:val="center"/>
        <w:rPr>
          <w:b/>
        </w:rPr>
      </w:pPr>
      <w:proofErr w:type="gramStart"/>
      <w:r w:rsidRPr="00A723D2">
        <w:rPr>
          <w:b/>
        </w:rPr>
        <w:t>Comunicazione  n.</w:t>
      </w:r>
      <w:proofErr w:type="gramEnd"/>
      <w:r w:rsidR="009A3FDD">
        <w:rPr>
          <w:b/>
        </w:rPr>
        <w:t xml:space="preserve"> 34</w:t>
      </w:r>
      <w:bookmarkStart w:id="0" w:name="_GoBack"/>
      <w:bookmarkEnd w:id="0"/>
    </w:p>
    <w:p w:rsidR="00FD675F" w:rsidRPr="00A723D2" w:rsidRDefault="00FD675F" w:rsidP="00422A4D">
      <w:pPr>
        <w:ind w:right="567"/>
        <w:jc w:val="both"/>
        <w:rPr>
          <w:bCs/>
          <w:iCs/>
        </w:rPr>
      </w:pPr>
    </w:p>
    <w:p w:rsidR="008B3FAB" w:rsidRPr="00A723D2" w:rsidRDefault="008B3FAB" w:rsidP="008B3FAB">
      <w:pPr>
        <w:rPr>
          <w:b/>
          <w:lang w:eastAsia="x-none"/>
        </w:rPr>
      </w:pPr>
      <w:r w:rsidRPr="00A723D2">
        <w:rPr>
          <w:b/>
          <w:lang w:val="x-none" w:eastAsia="x-none"/>
        </w:rPr>
        <w:t xml:space="preserve">Oggetto: Decreto di Pubblicazione </w:t>
      </w:r>
      <w:r w:rsidRPr="00A723D2">
        <w:rPr>
          <w:b/>
          <w:lang w:eastAsia="x-none"/>
        </w:rPr>
        <w:t xml:space="preserve">delle </w:t>
      </w:r>
      <w:r w:rsidRPr="00A723D2">
        <w:rPr>
          <w:b/>
          <w:lang w:val="x-none" w:eastAsia="x-none"/>
        </w:rPr>
        <w:t>Graduatori</w:t>
      </w:r>
      <w:r w:rsidRPr="00A723D2">
        <w:rPr>
          <w:b/>
          <w:lang w:eastAsia="x-none"/>
        </w:rPr>
        <w:t>e</w:t>
      </w:r>
      <w:r w:rsidRPr="00A723D2">
        <w:rPr>
          <w:b/>
          <w:lang w:val="x-none" w:eastAsia="x-none"/>
        </w:rPr>
        <w:t xml:space="preserve"> </w:t>
      </w:r>
      <w:r w:rsidR="00B82A4E" w:rsidRPr="00A723D2">
        <w:rPr>
          <w:b/>
          <w:lang w:eastAsia="x-none"/>
        </w:rPr>
        <w:t xml:space="preserve">Definitive </w:t>
      </w:r>
      <w:r w:rsidRPr="00A723D2">
        <w:rPr>
          <w:b/>
          <w:lang w:val="x-none" w:eastAsia="x-none"/>
        </w:rPr>
        <w:t>di Istituto</w:t>
      </w:r>
      <w:r w:rsidRPr="00A723D2">
        <w:rPr>
          <w:b/>
          <w:lang w:eastAsia="x-none"/>
        </w:rPr>
        <w:t xml:space="preserve"> </w:t>
      </w:r>
      <w:r w:rsidRPr="00A723D2">
        <w:rPr>
          <w:b/>
          <w:lang w:val="x-none" w:eastAsia="x-none"/>
        </w:rPr>
        <w:t xml:space="preserve">CEIS01100N per  l’individuazione </w:t>
      </w:r>
      <w:r w:rsidRPr="00A723D2">
        <w:rPr>
          <w:b/>
          <w:lang w:eastAsia="x-none"/>
        </w:rPr>
        <w:t xml:space="preserve">del personale ATA </w:t>
      </w:r>
      <w:r w:rsidRPr="00A723D2">
        <w:rPr>
          <w:b/>
          <w:lang w:val="x-none" w:eastAsia="x-none"/>
        </w:rPr>
        <w:t>soprannumerari</w:t>
      </w:r>
      <w:r w:rsidRPr="00A723D2">
        <w:rPr>
          <w:b/>
          <w:lang w:eastAsia="x-none"/>
        </w:rPr>
        <w:t>o</w:t>
      </w:r>
      <w:r w:rsidRPr="00A723D2">
        <w:rPr>
          <w:b/>
          <w:lang w:val="x-none" w:eastAsia="x-none"/>
        </w:rPr>
        <w:t xml:space="preserve"> per l’anno scolastico 20</w:t>
      </w:r>
      <w:r w:rsidRPr="00A723D2">
        <w:rPr>
          <w:b/>
          <w:lang w:eastAsia="x-none"/>
        </w:rPr>
        <w:t>20</w:t>
      </w:r>
      <w:r w:rsidRPr="00A723D2">
        <w:rPr>
          <w:b/>
          <w:lang w:val="x-none" w:eastAsia="x-none"/>
        </w:rPr>
        <w:t>/202</w:t>
      </w:r>
      <w:r w:rsidRPr="00A723D2">
        <w:rPr>
          <w:b/>
          <w:lang w:eastAsia="x-none"/>
        </w:rPr>
        <w:t>1</w:t>
      </w:r>
    </w:p>
    <w:p w:rsidR="008B3FAB" w:rsidRPr="00A723D2" w:rsidRDefault="008B3FAB" w:rsidP="008B3FAB"/>
    <w:p w:rsidR="00B82A4E" w:rsidRPr="00A723D2" w:rsidRDefault="008B3FAB" w:rsidP="008B3FAB">
      <w:pPr>
        <w:jc w:val="center"/>
        <w:rPr>
          <w:b/>
        </w:rPr>
      </w:pPr>
      <w:r w:rsidRPr="00A723D2">
        <w:t xml:space="preserve"> </w:t>
      </w:r>
      <w:r w:rsidRPr="00A723D2">
        <w:rPr>
          <w:b/>
        </w:rPr>
        <w:t xml:space="preserve">DECRETO PUBBLICAZIONE GRADUATORIE </w:t>
      </w:r>
      <w:r w:rsidR="00B82A4E" w:rsidRPr="00A723D2">
        <w:rPr>
          <w:b/>
        </w:rPr>
        <w:t xml:space="preserve">DEFINITIVE </w:t>
      </w:r>
      <w:r w:rsidRPr="00A723D2">
        <w:rPr>
          <w:b/>
        </w:rPr>
        <w:t>DI ISTITUTO</w:t>
      </w:r>
      <w:r w:rsidR="00B82A4E" w:rsidRPr="00A723D2">
        <w:rPr>
          <w:b/>
        </w:rPr>
        <w:t xml:space="preserve"> </w:t>
      </w:r>
    </w:p>
    <w:p w:rsidR="008B3FAB" w:rsidRPr="00A723D2" w:rsidRDefault="00B82A4E" w:rsidP="008B3FAB">
      <w:pPr>
        <w:jc w:val="center"/>
        <w:rPr>
          <w:b/>
        </w:rPr>
      </w:pPr>
      <w:r w:rsidRPr="00A723D2">
        <w:rPr>
          <w:b/>
        </w:rPr>
        <w:t>PERSONALE ATA</w:t>
      </w:r>
    </w:p>
    <w:p w:rsidR="008B3FAB" w:rsidRPr="00A723D2" w:rsidRDefault="008B3FAB" w:rsidP="008B3FAB">
      <w:pPr>
        <w:jc w:val="center"/>
        <w:rPr>
          <w:b/>
        </w:rPr>
      </w:pPr>
    </w:p>
    <w:p w:rsidR="008B3FAB" w:rsidRPr="00A723D2" w:rsidRDefault="008B3FAB" w:rsidP="008B3FAB">
      <w:pPr>
        <w:autoSpaceDE w:val="0"/>
        <w:autoSpaceDN w:val="0"/>
        <w:adjustRightInd w:val="0"/>
        <w:jc w:val="center"/>
        <w:rPr>
          <w:b/>
        </w:rPr>
      </w:pPr>
      <w:r w:rsidRPr="00A723D2">
        <w:rPr>
          <w:b/>
        </w:rPr>
        <w:t>IL DIRIGENTE SCOLASTICO</w:t>
      </w:r>
    </w:p>
    <w:p w:rsidR="008B3FAB" w:rsidRPr="00A723D2" w:rsidRDefault="008B3FAB" w:rsidP="008B3FAB">
      <w:pPr>
        <w:autoSpaceDE w:val="0"/>
        <w:autoSpaceDN w:val="0"/>
        <w:adjustRightInd w:val="0"/>
        <w:jc w:val="center"/>
        <w:rPr>
          <w:b/>
        </w:rPr>
      </w:pPr>
    </w:p>
    <w:p w:rsidR="005234F7" w:rsidRPr="00A723D2" w:rsidRDefault="008B3FAB" w:rsidP="00A723D2">
      <w:pPr>
        <w:autoSpaceDE w:val="0"/>
        <w:autoSpaceDN w:val="0"/>
        <w:adjustRightInd w:val="0"/>
        <w:jc w:val="both"/>
      </w:pPr>
      <w:proofErr w:type="gramStart"/>
      <w:r w:rsidRPr="00A723D2">
        <w:rPr>
          <w:b/>
        </w:rPr>
        <w:t>VISTO</w:t>
      </w:r>
      <w:r w:rsidRPr="00A723D2">
        <w:t xml:space="preserve">  il</w:t>
      </w:r>
      <w:proofErr w:type="gramEnd"/>
      <w:r w:rsidRPr="00A723D2">
        <w:t xml:space="preserve"> Contratto Collettivo Nazionale Integrativo in materia di Mobilità del</w:t>
      </w:r>
      <w:r w:rsidR="005234F7" w:rsidRPr="00A723D2">
        <w:t xml:space="preserve"> </w:t>
      </w:r>
      <w:r w:rsidRPr="00A723D2">
        <w:t>personale</w:t>
      </w:r>
    </w:p>
    <w:p w:rsidR="005234F7" w:rsidRPr="00A723D2" w:rsidRDefault="008B3FAB" w:rsidP="00A723D2">
      <w:pPr>
        <w:autoSpaceDE w:val="0"/>
        <w:autoSpaceDN w:val="0"/>
        <w:adjustRightInd w:val="0"/>
        <w:jc w:val="both"/>
      </w:pPr>
      <w:r w:rsidRPr="00A723D2">
        <w:t xml:space="preserve">Docente, Educativo ed ATA per </w:t>
      </w:r>
      <w:proofErr w:type="spellStart"/>
      <w:r w:rsidRPr="00A723D2">
        <w:t>l’a.s.</w:t>
      </w:r>
      <w:proofErr w:type="spellEnd"/>
      <w:r w:rsidRPr="00A723D2">
        <w:t xml:space="preserve"> 2020/2021</w:t>
      </w:r>
      <w:r w:rsidR="00B82A4E" w:rsidRPr="00A723D2">
        <w:t>;</w:t>
      </w:r>
    </w:p>
    <w:p w:rsidR="00A723D2" w:rsidRPr="00A723D2" w:rsidRDefault="008B3FAB" w:rsidP="00A723D2">
      <w:pPr>
        <w:autoSpaceDE w:val="0"/>
        <w:autoSpaceDN w:val="0"/>
        <w:adjustRightInd w:val="0"/>
        <w:jc w:val="both"/>
      </w:pPr>
      <w:r w:rsidRPr="00A723D2">
        <w:rPr>
          <w:b/>
        </w:rPr>
        <w:t xml:space="preserve">VISTA </w:t>
      </w:r>
      <w:r w:rsidR="00B82A4E" w:rsidRPr="00A723D2">
        <w:t xml:space="preserve">l’Ordinanza Ministeriale n.182 del 23/03/2020 </w:t>
      </w:r>
      <w:r w:rsidRPr="00A723D2">
        <w:t>“Mobilità del Personale</w:t>
      </w:r>
      <w:r w:rsidR="00B82A4E" w:rsidRPr="00A723D2">
        <w:t xml:space="preserve"> </w:t>
      </w:r>
      <w:r w:rsidR="00A723D2" w:rsidRPr="00A723D2">
        <w:t>Docente,</w:t>
      </w:r>
    </w:p>
    <w:p w:rsidR="00A723D2" w:rsidRPr="00A723D2" w:rsidRDefault="008B3FAB" w:rsidP="00A723D2">
      <w:pPr>
        <w:autoSpaceDE w:val="0"/>
        <w:autoSpaceDN w:val="0"/>
        <w:adjustRightInd w:val="0"/>
        <w:jc w:val="both"/>
      </w:pPr>
      <w:r w:rsidRPr="00A723D2">
        <w:t>Educativo ed ATA per l’anno scolastico 2020/2021” concernente le norme</w:t>
      </w:r>
      <w:r w:rsidR="00A723D2" w:rsidRPr="00A723D2">
        <w:t xml:space="preserve"> </w:t>
      </w:r>
      <w:r w:rsidRPr="00A723D2">
        <w:t xml:space="preserve">di attuazione del </w:t>
      </w:r>
    </w:p>
    <w:p w:rsidR="005234F7" w:rsidRPr="00A723D2" w:rsidRDefault="008B3FAB" w:rsidP="00A723D2">
      <w:pPr>
        <w:autoSpaceDE w:val="0"/>
        <w:autoSpaceDN w:val="0"/>
        <w:adjustRightInd w:val="0"/>
        <w:jc w:val="both"/>
      </w:pPr>
      <w:proofErr w:type="gramStart"/>
      <w:r w:rsidRPr="00A723D2">
        <w:t>suddetto</w:t>
      </w:r>
      <w:proofErr w:type="gramEnd"/>
      <w:r w:rsidRPr="00A723D2">
        <w:t xml:space="preserve"> Contratto Integrativo in materia di mobilità del personale</w:t>
      </w:r>
      <w:r w:rsidR="00A723D2" w:rsidRPr="00A723D2">
        <w:t xml:space="preserve"> </w:t>
      </w:r>
      <w:r w:rsidR="005234F7" w:rsidRPr="00A723D2">
        <w:t>docente, educativo e</w:t>
      </w:r>
      <w:r w:rsidR="00B82A4E" w:rsidRPr="00A723D2">
        <w:t>d</w:t>
      </w:r>
      <w:r w:rsidR="005234F7" w:rsidRPr="00A723D2">
        <w:t xml:space="preserve"> AT</w:t>
      </w:r>
      <w:r w:rsidRPr="00A723D2">
        <w:t>A;</w:t>
      </w:r>
    </w:p>
    <w:p w:rsidR="008B3FAB" w:rsidRPr="00A723D2" w:rsidRDefault="008B3FAB" w:rsidP="008B3FAB">
      <w:r w:rsidRPr="00A723D2">
        <w:rPr>
          <w:b/>
        </w:rPr>
        <w:t>CONSIDERATE</w:t>
      </w:r>
      <w:r w:rsidRPr="00A723D2">
        <w:t xml:space="preserve"> le dichiarazioni rese </w:t>
      </w:r>
      <w:r w:rsidR="005234F7" w:rsidRPr="00A723D2">
        <w:t xml:space="preserve">dal personale ATA </w:t>
      </w:r>
      <w:r w:rsidRPr="00A723D2">
        <w:t>e la valutazione delle medesime ai</w:t>
      </w:r>
    </w:p>
    <w:p w:rsidR="008B3FAB" w:rsidRPr="00A723D2" w:rsidRDefault="008B3FAB" w:rsidP="008B3FAB">
      <w:pPr>
        <w:autoSpaceDE w:val="0"/>
        <w:autoSpaceDN w:val="0"/>
        <w:adjustRightInd w:val="0"/>
      </w:pPr>
      <w:proofErr w:type="gramStart"/>
      <w:r w:rsidRPr="00A723D2">
        <w:t>sensi</w:t>
      </w:r>
      <w:proofErr w:type="gramEnd"/>
      <w:r w:rsidRPr="00A723D2">
        <w:t xml:space="preserve"> del succitato C.C.N.I.</w:t>
      </w:r>
      <w:r w:rsidR="00B82A4E" w:rsidRPr="00A723D2">
        <w:t>;</w:t>
      </w:r>
    </w:p>
    <w:p w:rsidR="007F260F" w:rsidRPr="00A723D2" w:rsidRDefault="007F260F" w:rsidP="00C53E4D">
      <w:pPr>
        <w:rPr>
          <w:lang w:eastAsia="x-none"/>
        </w:rPr>
      </w:pPr>
      <w:r w:rsidRPr="00A723D2">
        <w:rPr>
          <w:b/>
          <w:lang w:val="x-none" w:eastAsia="x-none"/>
        </w:rPr>
        <w:t>CONSIDERAT</w:t>
      </w:r>
      <w:r w:rsidRPr="00A723D2">
        <w:rPr>
          <w:b/>
          <w:lang w:eastAsia="x-none"/>
        </w:rPr>
        <w:t>E</w:t>
      </w:r>
      <w:r w:rsidRPr="00A723D2">
        <w:rPr>
          <w:b/>
          <w:lang w:val="x-none" w:eastAsia="x-none"/>
        </w:rPr>
        <w:t xml:space="preserve"> </w:t>
      </w:r>
      <w:r w:rsidRPr="00A723D2">
        <w:rPr>
          <w:lang w:val="x-none" w:eastAsia="x-none"/>
        </w:rPr>
        <w:t>l</w:t>
      </w:r>
      <w:r w:rsidRPr="00A723D2">
        <w:rPr>
          <w:lang w:eastAsia="x-none"/>
        </w:rPr>
        <w:t>e</w:t>
      </w:r>
      <w:r w:rsidRPr="00A723D2">
        <w:rPr>
          <w:lang w:val="x-none" w:eastAsia="x-none"/>
        </w:rPr>
        <w:t xml:space="preserve"> Graduatori</w:t>
      </w:r>
      <w:r w:rsidRPr="00A723D2">
        <w:rPr>
          <w:lang w:eastAsia="x-none"/>
        </w:rPr>
        <w:t>e</w:t>
      </w:r>
      <w:r w:rsidRPr="00A723D2">
        <w:rPr>
          <w:lang w:val="x-none" w:eastAsia="x-none"/>
        </w:rPr>
        <w:t xml:space="preserve"> Provvisori</w:t>
      </w:r>
      <w:r w:rsidRPr="00A723D2">
        <w:rPr>
          <w:lang w:eastAsia="x-none"/>
        </w:rPr>
        <w:t>e</w:t>
      </w:r>
      <w:r w:rsidRPr="00A723D2">
        <w:rPr>
          <w:lang w:val="x-none" w:eastAsia="x-none"/>
        </w:rPr>
        <w:t xml:space="preserve"> di Istituto </w:t>
      </w:r>
      <w:r w:rsidR="00A92491" w:rsidRPr="00A723D2">
        <w:rPr>
          <w:lang w:val="x-none" w:eastAsia="x-none"/>
        </w:rPr>
        <w:t xml:space="preserve">CEIS01100N per </w:t>
      </w:r>
      <w:r w:rsidRPr="00A723D2">
        <w:rPr>
          <w:lang w:val="x-none" w:eastAsia="x-none"/>
        </w:rPr>
        <w:t xml:space="preserve">l’individuazione </w:t>
      </w:r>
      <w:r w:rsidR="00A92491" w:rsidRPr="00A723D2">
        <w:rPr>
          <w:lang w:eastAsia="x-none"/>
        </w:rPr>
        <w:t xml:space="preserve">del </w:t>
      </w:r>
      <w:r w:rsidR="00C53E4D" w:rsidRPr="00A723D2">
        <w:rPr>
          <w:lang w:eastAsia="x-none"/>
        </w:rPr>
        <w:t xml:space="preserve">     </w:t>
      </w:r>
      <w:r w:rsidR="00A723D2" w:rsidRPr="00A723D2">
        <w:rPr>
          <w:lang w:eastAsia="x-none"/>
        </w:rPr>
        <w:t xml:space="preserve">     </w:t>
      </w:r>
      <w:r w:rsidR="00A92491" w:rsidRPr="00A723D2">
        <w:rPr>
          <w:lang w:eastAsia="x-none"/>
        </w:rPr>
        <w:t xml:space="preserve">personale ATA </w:t>
      </w:r>
      <w:r w:rsidRPr="00A723D2">
        <w:rPr>
          <w:lang w:val="x-none" w:eastAsia="x-none"/>
        </w:rPr>
        <w:t>soprannumerari</w:t>
      </w:r>
      <w:r w:rsidRPr="00A723D2">
        <w:rPr>
          <w:lang w:eastAsia="x-none"/>
        </w:rPr>
        <w:t>o</w:t>
      </w:r>
      <w:r w:rsidRPr="00A723D2">
        <w:rPr>
          <w:lang w:val="x-none" w:eastAsia="x-none"/>
        </w:rPr>
        <w:t xml:space="preserve"> per l’anno scolastico 20</w:t>
      </w:r>
      <w:r w:rsidRPr="00A723D2">
        <w:rPr>
          <w:lang w:eastAsia="x-none"/>
        </w:rPr>
        <w:t>20</w:t>
      </w:r>
      <w:r w:rsidRPr="00A723D2">
        <w:rPr>
          <w:lang w:val="x-none" w:eastAsia="x-none"/>
        </w:rPr>
        <w:t>/202</w:t>
      </w:r>
      <w:r w:rsidRPr="00A723D2">
        <w:rPr>
          <w:lang w:eastAsia="x-none"/>
        </w:rPr>
        <w:t xml:space="preserve">1 </w:t>
      </w:r>
      <w:r w:rsidRPr="00A723D2">
        <w:rPr>
          <w:lang w:val="x-none" w:eastAsia="x-none"/>
        </w:rPr>
        <w:t>pubblicat</w:t>
      </w:r>
      <w:r w:rsidRPr="00A723D2">
        <w:rPr>
          <w:lang w:eastAsia="x-none"/>
        </w:rPr>
        <w:t>e</w:t>
      </w:r>
      <w:r w:rsidRPr="00A723D2">
        <w:rPr>
          <w:lang w:val="x-none" w:eastAsia="x-none"/>
        </w:rPr>
        <w:t xml:space="preserve"> sul sito web dell’istituzione scolastica </w:t>
      </w:r>
      <w:hyperlink r:id="rId12" w:history="1">
        <w:r w:rsidRPr="00A723D2">
          <w:rPr>
            <w:lang w:val="x-none" w:eastAsia="x-none"/>
          </w:rPr>
          <w:t>www.istitutonovelli.edu.it</w:t>
        </w:r>
      </w:hyperlink>
      <w:r w:rsidRPr="00A723D2">
        <w:rPr>
          <w:lang w:val="x-none" w:eastAsia="x-none"/>
        </w:rPr>
        <w:t xml:space="preserve"> in data </w:t>
      </w:r>
      <w:r w:rsidR="00A92491" w:rsidRPr="00A723D2">
        <w:rPr>
          <w:lang w:eastAsia="x-none"/>
        </w:rPr>
        <w:t>07/05/</w:t>
      </w:r>
      <w:r w:rsidRPr="00A723D2">
        <w:rPr>
          <w:lang w:val="x-none" w:eastAsia="x-none"/>
        </w:rPr>
        <w:t>20</w:t>
      </w:r>
      <w:r w:rsidRPr="00A723D2">
        <w:rPr>
          <w:lang w:eastAsia="x-none"/>
        </w:rPr>
        <w:t>20</w:t>
      </w:r>
      <w:r w:rsidR="00A92491" w:rsidRPr="00A723D2">
        <w:rPr>
          <w:lang w:eastAsia="x-none"/>
        </w:rPr>
        <w:t xml:space="preserve"> con </w:t>
      </w:r>
      <w:r w:rsidR="00A92491" w:rsidRPr="00A723D2">
        <w:rPr>
          <w:lang w:val="x-none" w:eastAsia="x-none"/>
        </w:rPr>
        <w:t xml:space="preserve"> </w:t>
      </w:r>
      <w:proofErr w:type="spellStart"/>
      <w:r w:rsidR="00A92491" w:rsidRPr="00A723D2">
        <w:rPr>
          <w:lang w:val="x-none" w:eastAsia="x-none"/>
        </w:rPr>
        <w:t>Prot</w:t>
      </w:r>
      <w:proofErr w:type="spellEnd"/>
      <w:r w:rsidR="00A92491" w:rsidRPr="00A723D2">
        <w:rPr>
          <w:lang w:val="x-none" w:eastAsia="x-none"/>
        </w:rPr>
        <w:t>. N.</w:t>
      </w:r>
      <w:r w:rsidR="00A92491" w:rsidRPr="00A723D2">
        <w:rPr>
          <w:lang w:eastAsia="x-none"/>
        </w:rPr>
        <w:t>4379/</w:t>
      </w:r>
      <w:r w:rsidR="00A92491" w:rsidRPr="00A723D2">
        <w:rPr>
          <w:lang w:val="x-none" w:eastAsia="x-none"/>
        </w:rPr>
        <w:t>07</w:t>
      </w:r>
      <w:r w:rsidRPr="00A723D2">
        <w:rPr>
          <w:lang w:eastAsia="x-none"/>
        </w:rPr>
        <w:t>;</w:t>
      </w:r>
    </w:p>
    <w:p w:rsidR="00C53E4D" w:rsidRPr="00C53E4D" w:rsidRDefault="00C53E4D" w:rsidP="00C53E4D">
      <w:pPr>
        <w:rPr>
          <w:lang w:val="x-none" w:eastAsia="x-none"/>
        </w:rPr>
      </w:pPr>
      <w:r w:rsidRPr="00C53E4D">
        <w:rPr>
          <w:b/>
          <w:color w:val="000000"/>
        </w:rPr>
        <w:t>CONSIDERATO</w:t>
      </w:r>
      <w:r w:rsidRPr="00C53E4D">
        <w:rPr>
          <w:lang w:val="x-none" w:eastAsia="x-none"/>
        </w:rPr>
        <w:t xml:space="preserve"> che, decorso il prescritto termine dei 10 giorni dalla succitata data di pubblicazione dell</w:t>
      </w:r>
      <w:r w:rsidRPr="00C53E4D">
        <w:rPr>
          <w:lang w:eastAsia="x-none"/>
        </w:rPr>
        <w:t>e</w:t>
      </w:r>
      <w:r w:rsidRPr="00C53E4D">
        <w:rPr>
          <w:lang w:val="x-none" w:eastAsia="x-none"/>
        </w:rPr>
        <w:t xml:space="preserve"> graduatori</w:t>
      </w:r>
      <w:r w:rsidRPr="00C53E4D">
        <w:rPr>
          <w:lang w:eastAsia="x-none"/>
        </w:rPr>
        <w:t>e</w:t>
      </w:r>
      <w:r w:rsidRPr="00C53E4D">
        <w:rPr>
          <w:lang w:val="x-none" w:eastAsia="x-none"/>
        </w:rPr>
        <w:t xml:space="preserve"> provvisori</w:t>
      </w:r>
      <w:r w:rsidRPr="00C53E4D">
        <w:rPr>
          <w:lang w:eastAsia="x-none"/>
        </w:rPr>
        <w:t>e</w:t>
      </w:r>
      <w:r w:rsidRPr="00C53E4D">
        <w:rPr>
          <w:lang w:val="x-none" w:eastAsia="x-none"/>
        </w:rPr>
        <w:t xml:space="preserve"> di istituto, non è pervenuto alcun reclamo</w:t>
      </w:r>
      <w:r w:rsidRPr="00C53E4D">
        <w:rPr>
          <w:lang w:eastAsia="x-none"/>
        </w:rPr>
        <w:t xml:space="preserve"> </w:t>
      </w:r>
      <w:r w:rsidRPr="00C53E4D">
        <w:rPr>
          <w:lang w:val="x-none" w:eastAsia="x-none"/>
        </w:rPr>
        <w:t>avverso l</w:t>
      </w:r>
      <w:r w:rsidRPr="00C53E4D">
        <w:rPr>
          <w:lang w:eastAsia="x-none"/>
        </w:rPr>
        <w:t>e</w:t>
      </w:r>
      <w:r w:rsidRPr="00C53E4D">
        <w:rPr>
          <w:lang w:val="x-none" w:eastAsia="x-none"/>
        </w:rPr>
        <w:t xml:space="preserve"> stess</w:t>
      </w:r>
      <w:r w:rsidRPr="00C53E4D">
        <w:rPr>
          <w:lang w:eastAsia="x-none"/>
        </w:rPr>
        <w:t>e</w:t>
      </w:r>
      <w:r w:rsidRPr="00C53E4D">
        <w:rPr>
          <w:lang w:val="x-none" w:eastAsia="x-none"/>
        </w:rPr>
        <w:t xml:space="preserve">; </w:t>
      </w:r>
    </w:p>
    <w:p w:rsidR="00C53E4D" w:rsidRPr="00A723D2" w:rsidRDefault="00C53E4D" w:rsidP="007F260F">
      <w:pPr>
        <w:jc w:val="both"/>
        <w:rPr>
          <w:lang w:val="x-none" w:eastAsia="x-none"/>
        </w:rPr>
      </w:pPr>
    </w:p>
    <w:p w:rsidR="008B3FAB" w:rsidRPr="00A723D2" w:rsidRDefault="008B3FAB" w:rsidP="008B3FAB">
      <w:pPr>
        <w:autoSpaceDE w:val="0"/>
        <w:autoSpaceDN w:val="0"/>
        <w:adjustRightInd w:val="0"/>
        <w:rPr>
          <w:b/>
        </w:rPr>
      </w:pPr>
    </w:p>
    <w:p w:rsidR="008B3FAB" w:rsidRPr="00A723D2" w:rsidRDefault="00C53E4D" w:rsidP="00C53E4D">
      <w:pPr>
        <w:autoSpaceDE w:val="0"/>
        <w:autoSpaceDN w:val="0"/>
        <w:adjustRightInd w:val="0"/>
        <w:rPr>
          <w:b/>
        </w:rPr>
      </w:pPr>
      <w:r w:rsidRPr="00A723D2">
        <w:rPr>
          <w:b/>
        </w:rPr>
        <w:t xml:space="preserve">                                                                            </w:t>
      </w:r>
      <w:r w:rsidR="008B3FAB" w:rsidRPr="00A723D2">
        <w:rPr>
          <w:b/>
        </w:rPr>
        <w:t>DISPONE</w:t>
      </w:r>
    </w:p>
    <w:p w:rsidR="00D7448E" w:rsidRPr="00A723D2" w:rsidRDefault="00D7448E" w:rsidP="008B3FAB">
      <w:pPr>
        <w:autoSpaceDE w:val="0"/>
        <w:autoSpaceDN w:val="0"/>
        <w:adjustRightInd w:val="0"/>
        <w:jc w:val="center"/>
        <w:rPr>
          <w:b/>
        </w:rPr>
      </w:pPr>
    </w:p>
    <w:p w:rsidR="00C53E4D" w:rsidRPr="00A723D2" w:rsidRDefault="008B3FAB" w:rsidP="00C53E4D">
      <w:pPr>
        <w:rPr>
          <w:b/>
          <w:lang w:eastAsia="x-none"/>
        </w:rPr>
      </w:pPr>
      <w:proofErr w:type="gramStart"/>
      <w:r w:rsidRPr="00A723D2">
        <w:rPr>
          <w:b/>
        </w:rPr>
        <w:t>la</w:t>
      </w:r>
      <w:proofErr w:type="gramEnd"/>
      <w:r w:rsidRPr="00A723D2">
        <w:rPr>
          <w:b/>
        </w:rPr>
        <w:t xml:space="preserve"> pubblicazione in data odierna </w:t>
      </w:r>
      <w:r w:rsidR="00C53E4D" w:rsidRPr="00A723D2">
        <w:rPr>
          <w:b/>
        </w:rPr>
        <w:t>18</w:t>
      </w:r>
      <w:r w:rsidR="005234F7" w:rsidRPr="00A723D2">
        <w:rPr>
          <w:b/>
        </w:rPr>
        <w:t>/05</w:t>
      </w:r>
      <w:r w:rsidRPr="00A723D2">
        <w:rPr>
          <w:b/>
        </w:rPr>
        <w:t xml:space="preserve">/2020 delle </w:t>
      </w:r>
      <w:r w:rsidR="00C53E4D" w:rsidRPr="00A723D2">
        <w:rPr>
          <w:b/>
          <w:lang w:val="x-none" w:eastAsia="x-none"/>
        </w:rPr>
        <w:t>Graduatori</w:t>
      </w:r>
      <w:r w:rsidR="00C53E4D" w:rsidRPr="00A723D2">
        <w:rPr>
          <w:b/>
          <w:lang w:eastAsia="x-none"/>
        </w:rPr>
        <w:t>e</w:t>
      </w:r>
      <w:r w:rsidR="00C53E4D" w:rsidRPr="00A723D2">
        <w:rPr>
          <w:b/>
          <w:lang w:val="x-none" w:eastAsia="x-none"/>
        </w:rPr>
        <w:t xml:space="preserve"> </w:t>
      </w:r>
      <w:r w:rsidR="00C53E4D" w:rsidRPr="00A723D2">
        <w:rPr>
          <w:b/>
          <w:lang w:eastAsia="x-none"/>
        </w:rPr>
        <w:t xml:space="preserve">Definitive </w:t>
      </w:r>
      <w:r w:rsidR="00C53E4D" w:rsidRPr="00A723D2">
        <w:rPr>
          <w:b/>
          <w:lang w:val="x-none" w:eastAsia="x-none"/>
        </w:rPr>
        <w:t>di Istituto</w:t>
      </w:r>
      <w:r w:rsidR="00C53E4D" w:rsidRPr="00A723D2">
        <w:rPr>
          <w:b/>
          <w:lang w:eastAsia="x-none"/>
        </w:rPr>
        <w:t xml:space="preserve"> </w:t>
      </w:r>
      <w:r w:rsidR="00C53E4D" w:rsidRPr="00A723D2">
        <w:rPr>
          <w:b/>
          <w:lang w:val="x-none" w:eastAsia="x-none"/>
        </w:rPr>
        <w:t xml:space="preserve">CEIS01100N per  l’individuazione </w:t>
      </w:r>
      <w:r w:rsidR="00C53E4D" w:rsidRPr="00A723D2">
        <w:rPr>
          <w:b/>
          <w:lang w:eastAsia="x-none"/>
        </w:rPr>
        <w:t xml:space="preserve">del personale ATA </w:t>
      </w:r>
      <w:r w:rsidR="00C53E4D" w:rsidRPr="00A723D2">
        <w:rPr>
          <w:b/>
          <w:lang w:val="x-none" w:eastAsia="x-none"/>
        </w:rPr>
        <w:t>soprannumerari</w:t>
      </w:r>
      <w:r w:rsidR="00C53E4D" w:rsidRPr="00A723D2">
        <w:rPr>
          <w:b/>
          <w:lang w:eastAsia="x-none"/>
        </w:rPr>
        <w:t>o</w:t>
      </w:r>
      <w:r w:rsidR="00C53E4D" w:rsidRPr="00A723D2">
        <w:rPr>
          <w:b/>
          <w:lang w:val="x-none" w:eastAsia="x-none"/>
        </w:rPr>
        <w:t xml:space="preserve"> per l’anno scolastico 20</w:t>
      </w:r>
      <w:r w:rsidR="00C53E4D" w:rsidRPr="00A723D2">
        <w:rPr>
          <w:b/>
          <w:lang w:eastAsia="x-none"/>
        </w:rPr>
        <w:t>20</w:t>
      </w:r>
      <w:r w:rsidR="00C53E4D" w:rsidRPr="00A723D2">
        <w:rPr>
          <w:b/>
          <w:lang w:val="x-none" w:eastAsia="x-none"/>
        </w:rPr>
        <w:t>/202</w:t>
      </w:r>
      <w:r w:rsidR="00C53E4D" w:rsidRPr="00A723D2">
        <w:rPr>
          <w:b/>
          <w:lang w:eastAsia="x-none"/>
        </w:rPr>
        <w:t>1.</w:t>
      </w:r>
    </w:p>
    <w:p w:rsidR="00C53E4D" w:rsidRPr="00A723D2" w:rsidRDefault="00C53E4D" w:rsidP="008B3FAB">
      <w:pPr>
        <w:autoSpaceDE w:val="0"/>
        <w:autoSpaceDN w:val="0"/>
        <w:adjustRightInd w:val="0"/>
        <w:jc w:val="both"/>
      </w:pPr>
    </w:p>
    <w:p w:rsidR="008B3FAB" w:rsidRPr="00A723D2" w:rsidRDefault="00D7448E" w:rsidP="008B3FAB">
      <w:pPr>
        <w:autoSpaceDE w:val="0"/>
        <w:autoSpaceDN w:val="0"/>
        <w:adjustRightInd w:val="0"/>
        <w:jc w:val="both"/>
        <w:rPr>
          <w:b/>
        </w:rPr>
      </w:pPr>
      <w:r w:rsidRPr="00A723D2">
        <w:rPr>
          <w:b/>
        </w:rPr>
        <w:t xml:space="preserve">Dette </w:t>
      </w:r>
      <w:r w:rsidR="00C53E4D" w:rsidRPr="00A723D2">
        <w:rPr>
          <w:b/>
          <w:lang w:val="x-none" w:eastAsia="x-none"/>
        </w:rPr>
        <w:t>Graduatori</w:t>
      </w:r>
      <w:r w:rsidR="00C53E4D" w:rsidRPr="00A723D2">
        <w:rPr>
          <w:b/>
          <w:lang w:eastAsia="x-none"/>
        </w:rPr>
        <w:t>e</w:t>
      </w:r>
      <w:r w:rsidR="00C53E4D" w:rsidRPr="00A723D2">
        <w:rPr>
          <w:b/>
          <w:lang w:val="x-none" w:eastAsia="x-none"/>
        </w:rPr>
        <w:t xml:space="preserve"> </w:t>
      </w:r>
      <w:r w:rsidR="00C53E4D" w:rsidRPr="00A723D2">
        <w:rPr>
          <w:b/>
          <w:lang w:eastAsia="x-none"/>
        </w:rPr>
        <w:t xml:space="preserve">Definitive </w:t>
      </w:r>
      <w:r w:rsidR="00C53E4D" w:rsidRPr="00A723D2">
        <w:rPr>
          <w:b/>
          <w:lang w:val="x-none" w:eastAsia="x-none"/>
        </w:rPr>
        <w:t>di Istituto</w:t>
      </w:r>
      <w:r w:rsidR="00C53E4D" w:rsidRPr="00A723D2">
        <w:rPr>
          <w:b/>
          <w:lang w:eastAsia="x-none"/>
        </w:rPr>
        <w:t xml:space="preserve"> </w:t>
      </w:r>
      <w:proofErr w:type="gramStart"/>
      <w:r w:rsidR="008B3FAB" w:rsidRPr="00A723D2">
        <w:rPr>
          <w:b/>
        </w:rPr>
        <w:t>vengono  pubblicate</w:t>
      </w:r>
      <w:proofErr w:type="gramEnd"/>
      <w:r w:rsidR="008B3FAB" w:rsidRPr="00A723D2">
        <w:rPr>
          <w:b/>
        </w:rPr>
        <w:t xml:space="preserve"> sul sito Web dell’Istituzione Scolastica “G. B. Novelli” all’indirizzo </w:t>
      </w:r>
      <w:hyperlink r:id="rId13" w:history="1">
        <w:r w:rsidR="008B3FAB" w:rsidRPr="00A723D2">
          <w:rPr>
            <w:b/>
            <w:color w:val="0000FF"/>
            <w:u w:val="single"/>
          </w:rPr>
          <w:t>www.istitutonovelli.edu.it</w:t>
        </w:r>
      </w:hyperlink>
      <w:r w:rsidR="008B3FAB" w:rsidRPr="00A723D2">
        <w:rPr>
          <w:b/>
        </w:rPr>
        <w:t xml:space="preserve"> </w:t>
      </w:r>
      <w:r w:rsidR="00A723D2" w:rsidRPr="00A723D2">
        <w:rPr>
          <w:b/>
        </w:rPr>
        <w:t xml:space="preserve">in home page nonché </w:t>
      </w:r>
      <w:r w:rsidR="008B3FAB" w:rsidRPr="00A723D2">
        <w:rPr>
          <w:b/>
        </w:rPr>
        <w:t>nella sezione “</w:t>
      </w:r>
      <w:r w:rsidR="005234F7" w:rsidRPr="00A723D2">
        <w:rPr>
          <w:b/>
        </w:rPr>
        <w:t>Personale ATA</w:t>
      </w:r>
      <w:r w:rsidR="008B3FAB" w:rsidRPr="00A723D2">
        <w:rPr>
          <w:b/>
        </w:rPr>
        <w:t>” alla voce “Comunicazioni”.</w:t>
      </w:r>
    </w:p>
    <w:p w:rsidR="00A723D2" w:rsidRPr="00A723D2" w:rsidRDefault="00A723D2" w:rsidP="007207BE">
      <w:pPr>
        <w:ind w:right="567"/>
        <w:jc w:val="both"/>
      </w:pPr>
    </w:p>
    <w:p w:rsidR="00A723D2" w:rsidRPr="00A723D2" w:rsidRDefault="00A723D2" w:rsidP="00A723D2">
      <w:pPr>
        <w:ind w:right="567"/>
        <w:jc w:val="both"/>
        <w:rPr>
          <w:b/>
          <w:bCs/>
          <w:iCs/>
        </w:rPr>
      </w:pPr>
      <w:r w:rsidRPr="00A723D2">
        <w:rPr>
          <w:b/>
          <w:bCs/>
          <w:iCs/>
        </w:rPr>
        <w:lastRenderedPageBreak/>
        <w:t>L’art. 55, comma 2, del decreto legislativo n. 165/2001, stabilisce che la pubblicazione sul sito istituzionale dell’amministrazione equivale a tutti gli effetti alla sua affissione all’albo della scuola.</w:t>
      </w:r>
    </w:p>
    <w:p w:rsidR="00A723D2" w:rsidRPr="00A723D2" w:rsidRDefault="00A723D2" w:rsidP="007207BE">
      <w:pPr>
        <w:ind w:right="567"/>
        <w:jc w:val="both"/>
      </w:pPr>
    </w:p>
    <w:p w:rsidR="00A723D2" w:rsidRPr="00A723D2" w:rsidRDefault="00A723D2" w:rsidP="00A723D2">
      <w:pPr>
        <w:autoSpaceDE w:val="0"/>
        <w:autoSpaceDN w:val="0"/>
        <w:adjustRightInd w:val="0"/>
        <w:jc w:val="both"/>
        <w:rPr>
          <w:bCs/>
        </w:rPr>
      </w:pPr>
      <w:r w:rsidRPr="00A723D2">
        <w:t xml:space="preserve">Si ricorda </w:t>
      </w:r>
      <w:proofErr w:type="gramStart"/>
      <w:r w:rsidRPr="00A723D2">
        <w:t>che,  in</w:t>
      </w:r>
      <w:proofErr w:type="gramEnd"/>
      <w:r w:rsidRPr="00A723D2">
        <w:t xml:space="preserve"> base all’art. 17- Contenzioso del Contratto </w:t>
      </w:r>
      <w:r w:rsidRPr="00A723D2">
        <w:rPr>
          <w:bCs/>
        </w:rPr>
        <w:t xml:space="preserve">Collettivo Nazionale Integrativo concernente la mobilità del personale Docente, Educativo ed ATA le decisioni sui reclami sono atti definitivi. </w:t>
      </w:r>
    </w:p>
    <w:p w:rsidR="00A723D2" w:rsidRPr="00A723D2" w:rsidRDefault="00A723D2" w:rsidP="00A723D2">
      <w:pPr>
        <w:autoSpaceDE w:val="0"/>
        <w:autoSpaceDN w:val="0"/>
        <w:adjustRightInd w:val="0"/>
        <w:jc w:val="both"/>
        <w:rPr>
          <w:bCs/>
        </w:rPr>
      </w:pPr>
      <w:r w:rsidRPr="00A723D2">
        <w:rPr>
          <w:bCs/>
        </w:rPr>
        <w:t>Sulle controversie riguardanti le materie della mobilità in relazione agli atti che si ritengono lesivi dei propri diritti, gli interessati possono esperire le procedure previste dagli artt. 135, 136, 137 e 138 del CCNL 29/11/2007, tenuto conto delle modifiche in materia di conciliazione ed arbitrato apportate al Codice di Proce</w:t>
      </w:r>
      <w:r>
        <w:rPr>
          <w:bCs/>
        </w:rPr>
        <w:t>dura Civile dall'art. 31 della L</w:t>
      </w:r>
      <w:r w:rsidRPr="00A723D2">
        <w:rPr>
          <w:bCs/>
        </w:rPr>
        <w:t xml:space="preserve">egge 4 novembre 2010 n. 183, facendone </w:t>
      </w:r>
      <w:r w:rsidR="00F06D8E">
        <w:rPr>
          <w:bCs/>
        </w:rPr>
        <w:t xml:space="preserve">richiesta entro 10 </w:t>
      </w:r>
      <w:r w:rsidRPr="00A723D2">
        <w:rPr>
          <w:bCs/>
        </w:rPr>
        <w:t>giorni dalla pubblicazione degli esiti all'Ufficio</w:t>
      </w:r>
      <w:r w:rsidR="00F06D8E">
        <w:rPr>
          <w:bCs/>
        </w:rPr>
        <w:t xml:space="preserve"> </w:t>
      </w:r>
      <w:r w:rsidRPr="00A723D2">
        <w:rPr>
          <w:bCs/>
        </w:rPr>
        <w:t xml:space="preserve">dell'Amministrazione presso il quale hanno presentato la domanda. In caso di conciliazioni relative a trasferimenti verso province di diversa regione, l'Ufficio che ha ricevuto la domanda acquisisce la valutazione dell'Ufficio </w:t>
      </w:r>
      <w:r w:rsidR="00F06D8E">
        <w:rPr>
          <w:bCs/>
        </w:rPr>
        <w:t>Scolastico R</w:t>
      </w:r>
      <w:r w:rsidRPr="00A723D2">
        <w:rPr>
          <w:bCs/>
        </w:rPr>
        <w:t>egionale competente per la provincia richiesta. Non saranno prese in considerazione altre forme di contestazione dell'esito del trasferimento se non quelle previste in sede di giustizia amministrativa o civile</w:t>
      </w:r>
      <w:r w:rsidR="00F06D8E">
        <w:rPr>
          <w:bCs/>
        </w:rPr>
        <w:t>.</w:t>
      </w:r>
    </w:p>
    <w:p w:rsidR="0005303D" w:rsidRPr="00A723D2" w:rsidRDefault="0005303D" w:rsidP="00301459">
      <w:pPr>
        <w:ind w:left="567" w:right="567"/>
        <w:jc w:val="right"/>
        <w:rPr>
          <w:bCs/>
          <w:iCs/>
        </w:rPr>
      </w:pPr>
    </w:p>
    <w:p w:rsidR="0005303D" w:rsidRPr="00A723D2" w:rsidRDefault="0005303D" w:rsidP="00221441">
      <w:pPr>
        <w:ind w:right="567"/>
        <w:jc w:val="both"/>
        <w:rPr>
          <w:bCs/>
          <w:iCs/>
        </w:rPr>
      </w:pPr>
    </w:p>
    <w:p w:rsidR="001831C2" w:rsidRPr="00A723D2" w:rsidRDefault="001831C2" w:rsidP="00221441">
      <w:pPr>
        <w:ind w:right="567"/>
        <w:jc w:val="both"/>
        <w:rPr>
          <w:bCs/>
          <w:iCs/>
        </w:rPr>
      </w:pPr>
    </w:p>
    <w:p w:rsidR="001831C2" w:rsidRPr="00A723D2" w:rsidRDefault="001831C2" w:rsidP="00221441">
      <w:pPr>
        <w:ind w:right="567"/>
        <w:jc w:val="both"/>
        <w:rPr>
          <w:bCs/>
          <w:iCs/>
        </w:rPr>
      </w:pPr>
    </w:p>
    <w:p w:rsidR="001831C2" w:rsidRPr="00F06D8E" w:rsidRDefault="001831C2" w:rsidP="001831C2">
      <w:pPr>
        <w:ind w:left="567" w:right="567"/>
        <w:rPr>
          <w:bCs/>
          <w:smallCaps/>
        </w:rPr>
      </w:pPr>
      <w:r w:rsidRPr="00A723D2">
        <w:t xml:space="preserve">                                                      </w:t>
      </w:r>
      <w:r w:rsidR="00F06D8E">
        <w:t xml:space="preserve">                                        </w:t>
      </w:r>
      <w:r w:rsidR="00F06D8E" w:rsidRPr="00F06D8E">
        <w:t xml:space="preserve"> </w:t>
      </w:r>
      <w:r w:rsidR="00F06D8E" w:rsidRPr="00F06D8E">
        <w:rPr>
          <w:bCs/>
          <w:smallCaps/>
        </w:rPr>
        <w:t>IL DIRIGENTE SCOLASTICO</w:t>
      </w:r>
    </w:p>
    <w:p w:rsidR="001831C2" w:rsidRPr="00F06D8E" w:rsidRDefault="007A69DF" w:rsidP="00D37CE9">
      <w:pPr>
        <w:ind w:left="567" w:right="-2"/>
        <w:rPr>
          <w:bCs/>
        </w:rPr>
      </w:pPr>
      <w:r w:rsidRPr="00F06D8E">
        <w:rPr>
          <w:bCs/>
          <w:smallCaps/>
        </w:rPr>
        <w:tab/>
      </w:r>
      <w:r w:rsidRPr="00F06D8E">
        <w:rPr>
          <w:bCs/>
          <w:smallCaps/>
        </w:rPr>
        <w:tab/>
      </w:r>
      <w:r w:rsidRPr="00F06D8E">
        <w:rPr>
          <w:bCs/>
          <w:smallCaps/>
        </w:rPr>
        <w:tab/>
      </w:r>
      <w:r w:rsidRPr="00F06D8E">
        <w:rPr>
          <w:bCs/>
          <w:smallCaps/>
        </w:rPr>
        <w:tab/>
      </w:r>
      <w:r w:rsidRPr="00F06D8E">
        <w:rPr>
          <w:bCs/>
          <w:smallCaps/>
        </w:rPr>
        <w:tab/>
      </w:r>
      <w:r w:rsidRPr="00F06D8E">
        <w:rPr>
          <w:bCs/>
          <w:smallCaps/>
        </w:rPr>
        <w:tab/>
      </w:r>
      <w:r w:rsidRPr="00F06D8E">
        <w:rPr>
          <w:bCs/>
          <w:smallCaps/>
        </w:rPr>
        <w:tab/>
      </w:r>
      <w:r w:rsidRPr="00F06D8E">
        <w:rPr>
          <w:bCs/>
          <w:smallCaps/>
        </w:rPr>
        <w:tab/>
      </w:r>
      <w:r w:rsidR="008F6B9C" w:rsidRPr="00F06D8E">
        <w:rPr>
          <w:bCs/>
          <w:smallCaps/>
        </w:rPr>
        <w:t xml:space="preserve"> </w:t>
      </w:r>
      <w:r w:rsidRPr="00F06D8E">
        <w:rPr>
          <w:bCs/>
          <w:smallCaps/>
        </w:rPr>
        <w:t xml:space="preserve"> </w:t>
      </w:r>
      <w:r w:rsidR="004A277D" w:rsidRPr="00F06D8E">
        <w:rPr>
          <w:bCs/>
          <w:smallCaps/>
        </w:rPr>
        <w:t xml:space="preserve">   </w:t>
      </w:r>
      <w:r w:rsidR="008F6B9C" w:rsidRPr="00F06D8E">
        <w:rPr>
          <w:bCs/>
          <w:smallCaps/>
        </w:rPr>
        <w:tab/>
      </w:r>
      <w:r w:rsidR="00DC696E" w:rsidRPr="00F06D8E">
        <w:rPr>
          <w:bCs/>
        </w:rPr>
        <w:t>Prof.ssa</w:t>
      </w:r>
      <w:r w:rsidR="001831C2" w:rsidRPr="00F06D8E">
        <w:rPr>
          <w:bCs/>
        </w:rPr>
        <w:t xml:space="preserve"> </w:t>
      </w:r>
      <w:r w:rsidR="00DC696E" w:rsidRPr="00F06D8E">
        <w:rPr>
          <w:bCs/>
        </w:rPr>
        <w:t>Emma</w:t>
      </w:r>
      <w:r w:rsidR="00F25D9F" w:rsidRPr="00F06D8E">
        <w:rPr>
          <w:bCs/>
        </w:rPr>
        <w:t xml:space="preserve"> </w:t>
      </w:r>
      <w:r w:rsidR="00DC696E" w:rsidRPr="00F06D8E">
        <w:rPr>
          <w:bCs/>
        </w:rPr>
        <w:t>MARCHITTO</w:t>
      </w:r>
    </w:p>
    <w:p w:rsidR="00DC696E" w:rsidRPr="00A723D2" w:rsidRDefault="00DC696E" w:rsidP="00822D1D">
      <w:pPr>
        <w:widowControl w:val="0"/>
        <w:autoSpaceDE w:val="0"/>
        <w:autoSpaceDN w:val="0"/>
        <w:adjustRightInd w:val="0"/>
      </w:pPr>
    </w:p>
    <w:sectPr w:rsidR="00DC696E" w:rsidRPr="00A723D2" w:rsidSect="00D25200">
      <w:footerReference w:type="default" r:id="rId14"/>
      <w:pgSz w:w="11906" w:h="16838"/>
      <w:pgMar w:top="993" w:right="851" w:bottom="993" w:left="1134" w:header="709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95E" w:rsidRDefault="00C8795E" w:rsidP="00927ED2">
      <w:r>
        <w:separator/>
      </w:r>
    </w:p>
  </w:endnote>
  <w:endnote w:type="continuationSeparator" w:id="0">
    <w:p w:rsidR="00C8795E" w:rsidRDefault="00C8795E" w:rsidP="00927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B68" w:rsidRPr="00B56F09" w:rsidRDefault="00D77B68" w:rsidP="00D77B68">
    <w:pPr>
      <w:widowControl w:val="0"/>
      <w:autoSpaceDE w:val="0"/>
      <w:autoSpaceDN w:val="0"/>
      <w:adjustRightInd w:val="0"/>
      <w:jc w:val="center"/>
      <w:rPr>
        <w:color w:val="0F243E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95E" w:rsidRDefault="00C8795E" w:rsidP="00927ED2">
      <w:r>
        <w:separator/>
      </w:r>
    </w:p>
  </w:footnote>
  <w:footnote w:type="continuationSeparator" w:id="0">
    <w:p w:rsidR="00C8795E" w:rsidRDefault="00C8795E" w:rsidP="00927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  <w:b/>
        <w:bCs/>
      </w:rPr>
    </w:lvl>
  </w:abstractNum>
  <w:abstractNum w:abstractNumId="3" w15:restartNumberingAfterBreak="0">
    <w:nsid w:val="06F22A33"/>
    <w:multiLevelType w:val="hybridMultilevel"/>
    <w:tmpl w:val="438CD9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F65F97"/>
    <w:multiLevelType w:val="hybridMultilevel"/>
    <w:tmpl w:val="BE86AD46"/>
    <w:lvl w:ilvl="0" w:tplc="0410000F">
      <w:start w:val="1"/>
      <w:numFmt w:val="decimal"/>
      <w:pStyle w:val="Titolo1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75C4DA0"/>
    <w:multiLevelType w:val="hybridMultilevel"/>
    <w:tmpl w:val="80ACCB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262F8F"/>
    <w:multiLevelType w:val="hybridMultilevel"/>
    <w:tmpl w:val="9E9C4638"/>
    <w:lvl w:ilvl="0" w:tplc="51966822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EF341D"/>
    <w:multiLevelType w:val="hybridMultilevel"/>
    <w:tmpl w:val="194AB4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95CA7"/>
    <w:multiLevelType w:val="hybridMultilevel"/>
    <w:tmpl w:val="672C90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291C86"/>
    <w:multiLevelType w:val="hybridMultilevel"/>
    <w:tmpl w:val="B1B0540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  <w:lvlOverride w:ilvl="0">
      <w:startOverride w:val="1"/>
    </w:lvlOverride>
  </w:num>
  <w:num w:numId="13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37F1"/>
    <w:rsid w:val="0001092E"/>
    <w:rsid w:val="00012651"/>
    <w:rsid w:val="00014154"/>
    <w:rsid w:val="000270C3"/>
    <w:rsid w:val="000332E9"/>
    <w:rsid w:val="000337B7"/>
    <w:rsid w:val="000353E6"/>
    <w:rsid w:val="0005303D"/>
    <w:rsid w:val="00053262"/>
    <w:rsid w:val="000637EF"/>
    <w:rsid w:val="000637F1"/>
    <w:rsid w:val="00065BD8"/>
    <w:rsid w:val="0007286B"/>
    <w:rsid w:val="00083831"/>
    <w:rsid w:val="00086D35"/>
    <w:rsid w:val="000940D0"/>
    <w:rsid w:val="000966D0"/>
    <w:rsid w:val="000A0007"/>
    <w:rsid w:val="000A0987"/>
    <w:rsid w:val="000A67D6"/>
    <w:rsid w:val="000B091A"/>
    <w:rsid w:val="000B62E8"/>
    <w:rsid w:val="000B6AF9"/>
    <w:rsid w:val="000C5A69"/>
    <w:rsid w:val="000C77E7"/>
    <w:rsid w:val="000D3DF0"/>
    <w:rsid w:val="000D52E2"/>
    <w:rsid w:val="000D707A"/>
    <w:rsid w:val="000E0EBE"/>
    <w:rsid w:val="000E7C6A"/>
    <w:rsid w:val="00111B56"/>
    <w:rsid w:val="001127F7"/>
    <w:rsid w:val="00130FB4"/>
    <w:rsid w:val="001401F5"/>
    <w:rsid w:val="00157D91"/>
    <w:rsid w:val="0016492C"/>
    <w:rsid w:val="0017325C"/>
    <w:rsid w:val="00177102"/>
    <w:rsid w:val="001820B7"/>
    <w:rsid w:val="00182BC7"/>
    <w:rsid w:val="001831C2"/>
    <w:rsid w:val="001926C2"/>
    <w:rsid w:val="00192FE2"/>
    <w:rsid w:val="001947D3"/>
    <w:rsid w:val="001950B8"/>
    <w:rsid w:val="0019766E"/>
    <w:rsid w:val="001A7025"/>
    <w:rsid w:val="001B4746"/>
    <w:rsid w:val="001C1012"/>
    <w:rsid w:val="001C42D6"/>
    <w:rsid w:val="001E2963"/>
    <w:rsid w:val="001F66C4"/>
    <w:rsid w:val="00212650"/>
    <w:rsid w:val="00214CB2"/>
    <w:rsid w:val="00221441"/>
    <w:rsid w:val="00224797"/>
    <w:rsid w:val="00224881"/>
    <w:rsid w:val="00232D83"/>
    <w:rsid w:val="0023442B"/>
    <w:rsid w:val="002354FE"/>
    <w:rsid w:val="002378D1"/>
    <w:rsid w:val="00243CC2"/>
    <w:rsid w:val="00243CF9"/>
    <w:rsid w:val="00246E86"/>
    <w:rsid w:val="002642CC"/>
    <w:rsid w:val="002667D0"/>
    <w:rsid w:val="002777E3"/>
    <w:rsid w:val="00284947"/>
    <w:rsid w:val="002A16C1"/>
    <w:rsid w:val="002B0B4F"/>
    <w:rsid w:val="002B3999"/>
    <w:rsid w:val="002B6E58"/>
    <w:rsid w:val="002C065D"/>
    <w:rsid w:val="002C3132"/>
    <w:rsid w:val="002D35AB"/>
    <w:rsid w:val="002D5C9D"/>
    <w:rsid w:val="002F1AB0"/>
    <w:rsid w:val="002F5F16"/>
    <w:rsid w:val="00301459"/>
    <w:rsid w:val="0030175C"/>
    <w:rsid w:val="00310481"/>
    <w:rsid w:val="00310DF9"/>
    <w:rsid w:val="0031571F"/>
    <w:rsid w:val="00324A8A"/>
    <w:rsid w:val="0033308E"/>
    <w:rsid w:val="003733BB"/>
    <w:rsid w:val="00377D17"/>
    <w:rsid w:val="0038558F"/>
    <w:rsid w:val="003961A2"/>
    <w:rsid w:val="003B5413"/>
    <w:rsid w:val="003C602D"/>
    <w:rsid w:val="003D383B"/>
    <w:rsid w:val="003D75DE"/>
    <w:rsid w:val="003D7AF6"/>
    <w:rsid w:val="003E7113"/>
    <w:rsid w:val="003F60DC"/>
    <w:rsid w:val="00422A4D"/>
    <w:rsid w:val="00422E54"/>
    <w:rsid w:val="00424155"/>
    <w:rsid w:val="00440C56"/>
    <w:rsid w:val="0045207F"/>
    <w:rsid w:val="00452713"/>
    <w:rsid w:val="0045647B"/>
    <w:rsid w:val="0045733F"/>
    <w:rsid w:val="00467616"/>
    <w:rsid w:val="00475318"/>
    <w:rsid w:val="004806FF"/>
    <w:rsid w:val="00480E1F"/>
    <w:rsid w:val="00481467"/>
    <w:rsid w:val="00484B86"/>
    <w:rsid w:val="00491F86"/>
    <w:rsid w:val="00494AE3"/>
    <w:rsid w:val="004A277D"/>
    <w:rsid w:val="004A5E72"/>
    <w:rsid w:val="004A775E"/>
    <w:rsid w:val="004B132B"/>
    <w:rsid w:val="004B6EE9"/>
    <w:rsid w:val="004B715E"/>
    <w:rsid w:val="004C227D"/>
    <w:rsid w:val="004C75A9"/>
    <w:rsid w:val="004D056E"/>
    <w:rsid w:val="004E0ED3"/>
    <w:rsid w:val="004F1AA8"/>
    <w:rsid w:val="005009A8"/>
    <w:rsid w:val="00503708"/>
    <w:rsid w:val="005234F7"/>
    <w:rsid w:val="00524C2D"/>
    <w:rsid w:val="00524DAF"/>
    <w:rsid w:val="00532333"/>
    <w:rsid w:val="00546FA7"/>
    <w:rsid w:val="00551CAF"/>
    <w:rsid w:val="00551D6A"/>
    <w:rsid w:val="00554EA2"/>
    <w:rsid w:val="00565FED"/>
    <w:rsid w:val="005803BC"/>
    <w:rsid w:val="005848CE"/>
    <w:rsid w:val="005869D6"/>
    <w:rsid w:val="005909CA"/>
    <w:rsid w:val="0059687F"/>
    <w:rsid w:val="005A1733"/>
    <w:rsid w:val="005A1F7A"/>
    <w:rsid w:val="005B4D2B"/>
    <w:rsid w:val="005B57D7"/>
    <w:rsid w:val="005C2EDF"/>
    <w:rsid w:val="005D4641"/>
    <w:rsid w:val="005D4672"/>
    <w:rsid w:val="005E0584"/>
    <w:rsid w:val="005E790E"/>
    <w:rsid w:val="00601C03"/>
    <w:rsid w:val="00641220"/>
    <w:rsid w:val="00652603"/>
    <w:rsid w:val="00661228"/>
    <w:rsid w:val="00666E1D"/>
    <w:rsid w:val="00672D73"/>
    <w:rsid w:val="006747F1"/>
    <w:rsid w:val="006768C0"/>
    <w:rsid w:val="00677FD5"/>
    <w:rsid w:val="006815E4"/>
    <w:rsid w:val="00684706"/>
    <w:rsid w:val="00687F9F"/>
    <w:rsid w:val="00691534"/>
    <w:rsid w:val="00693956"/>
    <w:rsid w:val="006A5A47"/>
    <w:rsid w:val="006C5E48"/>
    <w:rsid w:val="006C7596"/>
    <w:rsid w:val="006D24C0"/>
    <w:rsid w:val="006D393C"/>
    <w:rsid w:val="006D720C"/>
    <w:rsid w:val="006F0AF8"/>
    <w:rsid w:val="006F0EEC"/>
    <w:rsid w:val="006F2BA2"/>
    <w:rsid w:val="006F3A0A"/>
    <w:rsid w:val="00703D24"/>
    <w:rsid w:val="00710251"/>
    <w:rsid w:val="007207BE"/>
    <w:rsid w:val="00721AAA"/>
    <w:rsid w:val="0073119F"/>
    <w:rsid w:val="0073132F"/>
    <w:rsid w:val="0074378C"/>
    <w:rsid w:val="00752C68"/>
    <w:rsid w:val="007700BE"/>
    <w:rsid w:val="007760E6"/>
    <w:rsid w:val="0077767F"/>
    <w:rsid w:val="00784590"/>
    <w:rsid w:val="007A60B3"/>
    <w:rsid w:val="007A69DF"/>
    <w:rsid w:val="007B086C"/>
    <w:rsid w:val="007B0E33"/>
    <w:rsid w:val="007B794D"/>
    <w:rsid w:val="007C1B05"/>
    <w:rsid w:val="007C2711"/>
    <w:rsid w:val="007D7E96"/>
    <w:rsid w:val="007E6BC8"/>
    <w:rsid w:val="007F260F"/>
    <w:rsid w:val="007F339F"/>
    <w:rsid w:val="007F3CF5"/>
    <w:rsid w:val="00805D06"/>
    <w:rsid w:val="00806602"/>
    <w:rsid w:val="00822D1D"/>
    <w:rsid w:val="00830D45"/>
    <w:rsid w:val="00831F05"/>
    <w:rsid w:val="008351FA"/>
    <w:rsid w:val="0083562D"/>
    <w:rsid w:val="00840A5B"/>
    <w:rsid w:val="008444AA"/>
    <w:rsid w:val="008445F0"/>
    <w:rsid w:val="00877521"/>
    <w:rsid w:val="008A147C"/>
    <w:rsid w:val="008B23FB"/>
    <w:rsid w:val="008B3FAB"/>
    <w:rsid w:val="008C292A"/>
    <w:rsid w:val="008D067F"/>
    <w:rsid w:val="008D1E53"/>
    <w:rsid w:val="008E192B"/>
    <w:rsid w:val="008F05FF"/>
    <w:rsid w:val="008F1D01"/>
    <w:rsid w:val="008F6B9C"/>
    <w:rsid w:val="008F7621"/>
    <w:rsid w:val="00905246"/>
    <w:rsid w:val="009075D5"/>
    <w:rsid w:val="00927ED2"/>
    <w:rsid w:val="00940090"/>
    <w:rsid w:val="00940DAB"/>
    <w:rsid w:val="0094142A"/>
    <w:rsid w:val="00941C76"/>
    <w:rsid w:val="009443A0"/>
    <w:rsid w:val="00956845"/>
    <w:rsid w:val="00957A3D"/>
    <w:rsid w:val="00967D87"/>
    <w:rsid w:val="0099009D"/>
    <w:rsid w:val="009A09AD"/>
    <w:rsid w:val="009A1116"/>
    <w:rsid w:val="009A3FDD"/>
    <w:rsid w:val="009B16B9"/>
    <w:rsid w:val="009B1E31"/>
    <w:rsid w:val="009C082A"/>
    <w:rsid w:val="009D7CF1"/>
    <w:rsid w:val="009E227D"/>
    <w:rsid w:val="009F366C"/>
    <w:rsid w:val="009F395D"/>
    <w:rsid w:val="00A03F50"/>
    <w:rsid w:val="00A16A57"/>
    <w:rsid w:val="00A37A4D"/>
    <w:rsid w:val="00A52680"/>
    <w:rsid w:val="00A54E43"/>
    <w:rsid w:val="00A57C83"/>
    <w:rsid w:val="00A63ADC"/>
    <w:rsid w:val="00A723D2"/>
    <w:rsid w:val="00A72EC3"/>
    <w:rsid w:val="00A92491"/>
    <w:rsid w:val="00A93756"/>
    <w:rsid w:val="00A948E6"/>
    <w:rsid w:val="00A94EE5"/>
    <w:rsid w:val="00AA3E1F"/>
    <w:rsid w:val="00AA4B15"/>
    <w:rsid w:val="00AA7DAC"/>
    <w:rsid w:val="00AD704D"/>
    <w:rsid w:val="00B0157D"/>
    <w:rsid w:val="00B06124"/>
    <w:rsid w:val="00B12747"/>
    <w:rsid w:val="00B15A78"/>
    <w:rsid w:val="00B26913"/>
    <w:rsid w:val="00B349DA"/>
    <w:rsid w:val="00B5327A"/>
    <w:rsid w:val="00B56F09"/>
    <w:rsid w:val="00B63BCD"/>
    <w:rsid w:val="00B82A4E"/>
    <w:rsid w:val="00B84A8F"/>
    <w:rsid w:val="00B96388"/>
    <w:rsid w:val="00BA7DA3"/>
    <w:rsid w:val="00BB7265"/>
    <w:rsid w:val="00BC0EA8"/>
    <w:rsid w:val="00BC36D9"/>
    <w:rsid w:val="00BC4128"/>
    <w:rsid w:val="00BD0727"/>
    <w:rsid w:val="00BE1306"/>
    <w:rsid w:val="00BF10E4"/>
    <w:rsid w:val="00BF2F06"/>
    <w:rsid w:val="00C069FA"/>
    <w:rsid w:val="00C141B3"/>
    <w:rsid w:val="00C254A6"/>
    <w:rsid w:val="00C278FB"/>
    <w:rsid w:val="00C315CD"/>
    <w:rsid w:val="00C3686E"/>
    <w:rsid w:val="00C530E4"/>
    <w:rsid w:val="00C53E4D"/>
    <w:rsid w:val="00C61865"/>
    <w:rsid w:val="00C656C4"/>
    <w:rsid w:val="00C71106"/>
    <w:rsid w:val="00C73899"/>
    <w:rsid w:val="00C739B6"/>
    <w:rsid w:val="00C818F0"/>
    <w:rsid w:val="00C85C89"/>
    <w:rsid w:val="00C8795E"/>
    <w:rsid w:val="00C94E29"/>
    <w:rsid w:val="00CA3AB7"/>
    <w:rsid w:val="00CB457F"/>
    <w:rsid w:val="00CB568F"/>
    <w:rsid w:val="00CC15C0"/>
    <w:rsid w:val="00CE3B6C"/>
    <w:rsid w:val="00CE7D72"/>
    <w:rsid w:val="00CF2F9B"/>
    <w:rsid w:val="00CF7E36"/>
    <w:rsid w:val="00D03D6F"/>
    <w:rsid w:val="00D107CF"/>
    <w:rsid w:val="00D123D1"/>
    <w:rsid w:val="00D250EF"/>
    <w:rsid w:val="00D25200"/>
    <w:rsid w:val="00D263F8"/>
    <w:rsid w:val="00D30839"/>
    <w:rsid w:val="00D37CE9"/>
    <w:rsid w:val="00D4153C"/>
    <w:rsid w:val="00D4308C"/>
    <w:rsid w:val="00D535AD"/>
    <w:rsid w:val="00D541B0"/>
    <w:rsid w:val="00D5488B"/>
    <w:rsid w:val="00D60DA8"/>
    <w:rsid w:val="00D64F80"/>
    <w:rsid w:val="00D65903"/>
    <w:rsid w:val="00D7448E"/>
    <w:rsid w:val="00D77B68"/>
    <w:rsid w:val="00D81EFD"/>
    <w:rsid w:val="00D857D4"/>
    <w:rsid w:val="00D963CF"/>
    <w:rsid w:val="00DA31CE"/>
    <w:rsid w:val="00DC47F8"/>
    <w:rsid w:val="00DC58A3"/>
    <w:rsid w:val="00DC696E"/>
    <w:rsid w:val="00DD4A39"/>
    <w:rsid w:val="00DE6AC6"/>
    <w:rsid w:val="00E002A5"/>
    <w:rsid w:val="00E147B2"/>
    <w:rsid w:val="00E206D2"/>
    <w:rsid w:val="00E23673"/>
    <w:rsid w:val="00E30FB3"/>
    <w:rsid w:val="00E44958"/>
    <w:rsid w:val="00E46190"/>
    <w:rsid w:val="00E6160C"/>
    <w:rsid w:val="00E65229"/>
    <w:rsid w:val="00E85113"/>
    <w:rsid w:val="00E92871"/>
    <w:rsid w:val="00E94BE3"/>
    <w:rsid w:val="00E97ABC"/>
    <w:rsid w:val="00EA19FB"/>
    <w:rsid w:val="00EA54A5"/>
    <w:rsid w:val="00EA6AE8"/>
    <w:rsid w:val="00EB0C8A"/>
    <w:rsid w:val="00EB4770"/>
    <w:rsid w:val="00ED30E1"/>
    <w:rsid w:val="00ED5FB5"/>
    <w:rsid w:val="00EE55E4"/>
    <w:rsid w:val="00F065DE"/>
    <w:rsid w:val="00F06D8E"/>
    <w:rsid w:val="00F07125"/>
    <w:rsid w:val="00F20B25"/>
    <w:rsid w:val="00F224A4"/>
    <w:rsid w:val="00F25D9F"/>
    <w:rsid w:val="00F33284"/>
    <w:rsid w:val="00F50B07"/>
    <w:rsid w:val="00F55817"/>
    <w:rsid w:val="00F603AE"/>
    <w:rsid w:val="00F654B8"/>
    <w:rsid w:val="00F6761D"/>
    <w:rsid w:val="00F70A0B"/>
    <w:rsid w:val="00F851D4"/>
    <w:rsid w:val="00F93886"/>
    <w:rsid w:val="00F97560"/>
    <w:rsid w:val="00FA0FDD"/>
    <w:rsid w:val="00FA1B34"/>
    <w:rsid w:val="00FA5BDF"/>
    <w:rsid w:val="00FC04FB"/>
    <w:rsid w:val="00FC6465"/>
    <w:rsid w:val="00FC6E2F"/>
    <w:rsid w:val="00FD6238"/>
    <w:rsid w:val="00FD675F"/>
    <w:rsid w:val="00FE2D75"/>
    <w:rsid w:val="00FE6646"/>
    <w:rsid w:val="00FF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2867C2-8C14-4B24-A23B-39B491AC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37F1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F2BA2"/>
    <w:pPr>
      <w:keepNext/>
      <w:widowControl w:val="0"/>
      <w:numPr>
        <w:numId w:val="1"/>
      </w:numPr>
      <w:suppressAutoHyphens/>
      <w:jc w:val="right"/>
      <w:outlineLvl w:val="0"/>
    </w:pPr>
    <w:rPr>
      <w:b/>
      <w:sz w:val="28"/>
      <w:szCs w:val="20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0637F1"/>
    <w:pPr>
      <w:jc w:val="center"/>
    </w:pPr>
    <w:rPr>
      <w:sz w:val="28"/>
      <w:szCs w:val="20"/>
      <w:lang w:val="x-none"/>
    </w:rPr>
  </w:style>
  <w:style w:type="character" w:customStyle="1" w:styleId="TitoloCarattere">
    <w:name w:val="Titolo Carattere"/>
    <w:link w:val="Titolo"/>
    <w:rsid w:val="000637F1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Collegamentoipertestuale">
    <w:name w:val="Hyperlink"/>
    <w:rsid w:val="000637F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37F1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0637F1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27ED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927ED2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27ED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927ED2"/>
    <w:rPr>
      <w:rFonts w:ascii="Times New Roman" w:eastAsia="Times New Roman" w:hAnsi="Times New Roman"/>
      <w:sz w:val="24"/>
      <w:szCs w:val="24"/>
    </w:rPr>
  </w:style>
  <w:style w:type="table" w:styleId="Grigliatabella">
    <w:name w:val="Table Grid"/>
    <w:basedOn w:val="Tabellanormale"/>
    <w:rsid w:val="00844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Carpredefinitoparagrafo"/>
    <w:rsid w:val="00494AE3"/>
  </w:style>
  <w:style w:type="character" w:styleId="Enfasicorsivo">
    <w:name w:val="Emphasis"/>
    <w:uiPriority w:val="20"/>
    <w:qFormat/>
    <w:rsid w:val="00494AE3"/>
    <w:rPr>
      <w:i/>
      <w:iCs/>
    </w:rPr>
  </w:style>
  <w:style w:type="character" w:customStyle="1" w:styleId="Titolo1Carattere">
    <w:name w:val="Titolo 1 Carattere"/>
    <w:link w:val="Titolo1"/>
    <w:rsid w:val="006F2BA2"/>
    <w:rPr>
      <w:rFonts w:ascii="Times New Roman" w:eastAsia="Times New Roman" w:hAnsi="Times New Roman"/>
      <w:b/>
      <w:sz w:val="28"/>
      <w:lang w:eastAsia="ar-SA"/>
    </w:rPr>
  </w:style>
  <w:style w:type="paragraph" w:customStyle="1" w:styleId="Corpodeltesto">
    <w:name w:val="Corpo del testo"/>
    <w:basedOn w:val="Normale"/>
    <w:link w:val="CorpodeltestoCarattere"/>
    <w:rsid w:val="00EE55E4"/>
    <w:pPr>
      <w:suppressAutoHyphens/>
    </w:pPr>
    <w:rPr>
      <w:szCs w:val="20"/>
      <w:lang w:val="x-none" w:eastAsia="ar-SA"/>
    </w:rPr>
  </w:style>
  <w:style w:type="character" w:customStyle="1" w:styleId="CorpodeltestoCarattere">
    <w:name w:val="Corpo del testo Carattere"/>
    <w:link w:val="Corpodeltesto"/>
    <w:rsid w:val="00EE55E4"/>
    <w:rPr>
      <w:rFonts w:ascii="Times New Roman" w:eastAsia="Times New Roman" w:hAnsi="Times New Roman"/>
      <w:sz w:val="24"/>
      <w:lang w:eastAsia="ar-SA"/>
    </w:rPr>
  </w:style>
  <w:style w:type="paragraph" w:styleId="NormaleWeb">
    <w:name w:val="Normal (Web)"/>
    <w:basedOn w:val="Normale"/>
    <w:semiHidden/>
    <w:unhideWhenUsed/>
    <w:rsid w:val="00AD704D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AD704D"/>
    <w:rPr>
      <w:b/>
      <w:bCs/>
    </w:rPr>
  </w:style>
  <w:style w:type="character" w:customStyle="1" w:styleId="yiv6886266520">
    <w:name w:val="yiv6886266520"/>
    <w:basedOn w:val="Carpredefinitoparagrafo"/>
    <w:rsid w:val="00310481"/>
  </w:style>
  <w:style w:type="paragraph" w:styleId="Nessunaspaziatura">
    <w:name w:val="No Spacing"/>
    <w:uiPriority w:val="1"/>
    <w:qFormat/>
    <w:rsid w:val="001B474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4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istitutonovell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stitutonovelli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736C3-4DB3-4351-9237-F8A2DD098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5006</CharactersWithSpaces>
  <SharedDoc>false</SharedDoc>
  <HLinks>
    <vt:vector size="36" baseType="variant">
      <vt:variant>
        <vt:i4>7143532</vt:i4>
      </vt:variant>
      <vt:variant>
        <vt:i4>15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12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9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Utente</cp:lastModifiedBy>
  <cp:revision>3</cp:revision>
  <cp:lastPrinted>2020-05-18T10:06:00Z</cp:lastPrinted>
  <dcterms:created xsi:type="dcterms:W3CDTF">2020-05-18T09:58:00Z</dcterms:created>
  <dcterms:modified xsi:type="dcterms:W3CDTF">2020-05-18T10:08:00Z</dcterms:modified>
</cp:coreProperties>
</file>