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554C4" w:rsidRDefault="009554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r>
        <w:rPr>
          <w:sz w:val="32"/>
        </w:rPr>
        <w:t>VERIFICA FINALE DEL PEI</w:t>
      </w:r>
    </w:p>
    <w:p w:rsidR="003F6231" w:rsidRDefault="006304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r>
        <w:rPr>
          <w:sz w:val="32"/>
        </w:rPr>
        <w:t>a.s. 2015/2016</w:t>
      </w:r>
    </w:p>
    <w:p w:rsidR="009554C4" w:rsidRDefault="009554C4" w:rsidP="00393824">
      <w:pPr>
        <w:rPr>
          <w:i/>
          <w:iCs/>
          <w:sz w:val="24"/>
        </w:rPr>
      </w:pPr>
    </w:p>
    <w:p w:rsidR="00D34946" w:rsidRPr="00D34946" w:rsidRDefault="00D34946" w:rsidP="00D34946">
      <w:pPr>
        <w:suppressAutoHyphens w:val="0"/>
        <w:spacing w:after="200" w:line="276" w:lineRule="auto"/>
        <w:rPr>
          <w:rFonts w:ascii="Calibri" w:eastAsia="Calibri" w:hAnsi="Calibri"/>
          <w:i/>
          <w:sz w:val="32"/>
          <w:szCs w:val="22"/>
          <w:lang w:eastAsia="en-US"/>
        </w:rPr>
      </w:pPr>
      <w:r w:rsidRPr="00DB288B">
        <w:rPr>
          <w:rFonts w:eastAsia="Calibri"/>
          <w:b/>
          <w:sz w:val="28"/>
          <w:szCs w:val="28"/>
          <w:lang w:eastAsia="en-US"/>
        </w:rPr>
        <w:t>Alunno</w:t>
      </w:r>
      <w:r w:rsidRPr="00DB288B">
        <w:rPr>
          <w:rFonts w:ascii="Calibri" w:eastAsia="Calibri" w:hAnsi="Calibri"/>
          <w:b/>
          <w:sz w:val="24"/>
          <w:szCs w:val="24"/>
          <w:lang w:eastAsia="en-US"/>
        </w:rPr>
        <w:t xml:space="preserve"> </w:t>
      </w:r>
      <w:r w:rsidRPr="00767D25">
        <w:rPr>
          <w:rFonts w:ascii="Calibri" w:eastAsia="Calibri" w:hAnsi="Calibri"/>
          <w:sz w:val="32"/>
          <w:szCs w:val="22"/>
          <w:lang w:eastAsia="en-US"/>
        </w:rPr>
        <w:t xml:space="preserve">  </w:t>
      </w:r>
      <w:r>
        <w:rPr>
          <w:rFonts w:ascii="Calibri" w:eastAsia="Calibri" w:hAnsi="Calibri"/>
          <w:i/>
          <w:sz w:val="32"/>
          <w:szCs w:val="22"/>
          <w:lang w:eastAsia="en-US"/>
        </w:rPr>
        <w:t xml:space="preserve">        </w:t>
      </w:r>
      <w:r w:rsidR="00DB288B">
        <w:rPr>
          <w:rFonts w:ascii="Calibri" w:eastAsia="Calibri" w:hAnsi="Calibri"/>
          <w:i/>
          <w:sz w:val="32"/>
          <w:szCs w:val="22"/>
          <w:lang w:eastAsia="en-US"/>
        </w:rPr>
        <w:t xml:space="preserve">    </w:t>
      </w:r>
      <w:r>
        <w:rPr>
          <w:rFonts w:ascii="Calibri" w:eastAsia="Calibri" w:hAnsi="Calibri"/>
          <w:i/>
          <w:sz w:val="32"/>
          <w:szCs w:val="22"/>
          <w:lang w:eastAsia="en-US"/>
        </w:rPr>
        <w:t>_____________________________________</w:t>
      </w:r>
      <w:r w:rsidR="00767D25">
        <w:rPr>
          <w:rFonts w:ascii="Calibri" w:eastAsia="Calibri" w:hAnsi="Calibri"/>
          <w:i/>
          <w:sz w:val="32"/>
          <w:szCs w:val="22"/>
          <w:lang w:eastAsia="en-US"/>
        </w:rPr>
        <w:t>__________</w:t>
      </w:r>
      <w:r>
        <w:rPr>
          <w:rFonts w:ascii="Calibri" w:eastAsia="Calibri" w:hAnsi="Calibri"/>
          <w:i/>
          <w:sz w:val="32"/>
          <w:szCs w:val="22"/>
          <w:lang w:eastAsia="en-US"/>
        </w:rPr>
        <w:t>_</w:t>
      </w:r>
    </w:p>
    <w:p w:rsidR="00D34946" w:rsidRPr="00767D25" w:rsidRDefault="00D34946">
      <w:pPr>
        <w:jc w:val="both"/>
        <w:rPr>
          <w:rFonts w:eastAsia="Calibri"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 xml:space="preserve">Diagnosi </w:t>
      </w:r>
    </w:p>
    <w:p w:rsidR="00D34946" w:rsidRDefault="00D34946">
      <w:pPr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>Funzionale</w:t>
      </w:r>
      <w:r w:rsidRPr="00D34946">
        <w:rPr>
          <w:rFonts w:ascii="Calibri" w:eastAsia="Calibri" w:hAnsi="Calibri"/>
          <w:i/>
          <w:sz w:val="22"/>
          <w:szCs w:val="22"/>
          <w:lang w:eastAsia="en-US"/>
        </w:rPr>
        <w:t>:</w:t>
      </w:r>
      <w:r>
        <w:rPr>
          <w:rFonts w:ascii="Calibri" w:eastAsia="Calibri" w:hAnsi="Calibri"/>
          <w:i/>
          <w:sz w:val="22"/>
          <w:szCs w:val="22"/>
          <w:lang w:eastAsia="en-US"/>
        </w:rPr>
        <w:t xml:space="preserve">                ______________________________________________</w:t>
      </w:r>
      <w:r w:rsidR="00DB288B">
        <w:rPr>
          <w:rFonts w:ascii="Calibri" w:eastAsia="Calibri" w:hAnsi="Calibri"/>
          <w:i/>
          <w:sz w:val="22"/>
          <w:szCs w:val="22"/>
          <w:lang w:eastAsia="en-US"/>
        </w:rPr>
        <w:t>__________________</w:t>
      </w:r>
    </w:p>
    <w:p w:rsidR="00767D25" w:rsidRDefault="00767D25">
      <w:pPr>
        <w:jc w:val="both"/>
        <w:rPr>
          <w:sz w:val="24"/>
        </w:rPr>
      </w:pPr>
    </w:p>
    <w:p w:rsidR="009554C4" w:rsidRDefault="00DB288B">
      <w:pPr>
        <w:jc w:val="both"/>
        <w:rPr>
          <w:sz w:val="24"/>
        </w:rPr>
      </w:pPr>
      <w:r>
        <w:rPr>
          <w:sz w:val="24"/>
        </w:rPr>
        <w:t>Classe _______</w:t>
      </w:r>
      <w:r w:rsidR="009554C4">
        <w:rPr>
          <w:sz w:val="24"/>
        </w:rPr>
        <w:t xml:space="preserve"> </w:t>
      </w:r>
      <w:r>
        <w:rPr>
          <w:sz w:val="24"/>
        </w:rPr>
        <w:t xml:space="preserve">sez _______ </w:t>
      </w:r>
      <w:r w:rsidR="00855C8D">
        <w:rPr>
          <w:sz w:val="24"/>
        </w:rPr>
        <w:t>Indirizzo _______</w:t>
      </w:r>
      <w:r>
        <w:rPr>
          <w:sz w:val="24"/>
        </w:rPr>
        <w:t>_________________________________________</w:t>
      </w:r>
    </w:p>
    <w:p w:rsidR="00D34946" w:rsidRDefault="00D34946" w:rsidP="00D34946">
      <w:pPr>
        <w:suppressAutoHyphens w:val="0"/>
        <w:jc w:val="both"/>
        <w:rPr>
          <w:rFonts w:ascii="Calibri" w:eastAsia="Calibri" w:hAnsi="Calibri"/>
          <w:b/>
          <w:sz w:val="22"/>
          <w:szCs w:val="24"/>
          <w:lang w:eastAsia="en-US"/>
        </w:rPr>
      </w:pPr>
    </w:p>
    <w:p w:rsidR="00D34946" w:rsidRPr="00D34946" w:rsidRDefault="00D34946" w:rsidP="00D34946">
      <w:pPr>
        <w:suppressAutoHyphens w:val="0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b/>
          <w:sz w:val="22"/>
          <w:szCs w:val="24"/>
          <w:lang w:eastAsia="en-US"/>
        </w:rPr>
        <w:t>Risorse umane a sostegno del processo di integrazione, in aggiunta ai docenti disciplinari assegnati alla classe</w:t>
      </w:r>
      <w:r w:rsidR="001831B5">
        <w:rPr>
          <w:rFonts w:eastAsia="Calibri"/>
          <w:b/>
          <w:sz w:val="22"/>
          <w:szCs w:val="24"/>
          <w:lang w:eastAsia="en-US"/>
        </w:rPr>
        <w:t>:</w:t>
      </w:r>
    </w:p>
    <w:p w:rsidR="00D34946" w:rsidRPr="00D34946" w:rsidRDefault="00D34946" w:rsidP="00D34946">
      <w:pPr>
        <w:suppressAutoHyphens w:val="0"/>
        <w:spacing w:line="276" w:lineRule="auto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D34946">
        <w:rPr>
          <w:rFonts w:eastAsia="Calibri"/>
          <w:sz w:val="22"/>
          <w:szCs w:val="24"/>
          <w:lang w:eastAsia="en-US"/>
        </w:rPr>
        <w:t>Docente specializzato per il sostegno, n. ore settimanali ……………………</w:t>
      </w:r>
    </w:p>
    <w:p w:rsidR="00855C8D" w:rsidRPr="00393824" w:rsidRDefault="00D34946" w:rsidP="00393824">
      <w:pPr>
        <w:suppressAutoHyphens w:val="0"/>
        <w:spacing w:line="276" w:lineRule="auto"/>
        <w:jc w:val="both"/>
        <w:rPr>
          <w:rFonts w:eastAsia="Calibri"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767D25">
        <w:rPr>
          <w:rFonts w:eastAsia="Calibri"/>
          <w:sz w:val="22"/>
          <w:szCs w:val="24"/>
          <w:lang w:eastAsia="en-US"/>
        </w:rPr>
        <w:t>Assistente</w:t>
      </w:r>
      <w:r w:rsidRPr="00D34946">
        <w:rPr>
          <w:rFonts w:eastAsia="Calibri"/>
          <w:sz w:val="22"/>
          <w:szCs w:val="24"/>
          <w:lang w:eastAsia="en-US"/>
        </w:rPr>
        <w:t xml:space="preserve"> educativo, n. ore settimanali………………….</w:t>
      </w:r>
    </w:p>
    <w:p w:rsidR="00855C8D" w:rsidRDefault="00855C8D" w:rsidP="00855C8D">
      <w:pPr>
        <w:pStyle w:val="Tito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VERIFICA DEGLI INTERVENTI DIDATTICO – EDUCATIVI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jc w:val="both"/>
        <w:rPr>
          <w:b/>
          <w:sz w:val="24"/>
        </w:rPr>
      </w:pPr>
      <w:r>
        <w:rPr>
          <w:b/>
          <w:sz w:val="24"/>
        </w:rPr>
        <w:t>L’alunno ha seguito</w:t>
      </w:r>
      <w:r w:rsidR="006304E9">
        <w:rPr>
          <w:b/>
          <w:sz w:val="24"/>
        </w:rPr>
        <w:t xml:space="preserve"> per l’a.s. 2015/2016</w:t>
      </w:r>
      <w:r>
        <w:rPr>
          <w:b/>
          <w:sz w:val="24"/>
        </w:rPr>
        <w:t>:</w:t>
      </w:r>
    </w:p>
    <w:p w:rsidR="00B710A9" w:rsidRDefault="00B710A9" w:rsidP="00855C8D">
      <w:pPr>
        <w:jc w:val="both"/>
        <w:rPr>
          <w:b/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la programmazione </w:t>
      </w:r>
      <w:r w:rsidR="009A4810">
        <w:rPr>
          <w:bCs/>
          <w:sz w:val="24"/>
        </w:rPr>
        <w:t xml:space="preserve">curriculare di classe 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una programmazione </w:t>
      </w:r>
      <w:r>
        <w:rPr>
          <w:bCs/>
          <w:sz w:val="24"/>
        </w:rPr>
        <w:t>differenziata</w:t>
      </w:r>
      <w:r>
        <w:rPr>
          <w:sz w:val="24"/>
        </w:rPr>
        <w:t xml:space="preserve"> 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rPr>
          <w:b/>
          <w:sz w:val="24"/>
        </w:rPr>
      </w:pPr>
      <w:r>
        <w:rPr>
          <w:b/>
          <w:sz w:val="24"/>
        </w:rPr>
        <w:t>La programmazione prevista dal PEI è stata svolta: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</w:t>
      </w:r>
    </w:p>
    <w:p w:rsidR="00855C8D" w:rsidRDefault="00855C8D" w:rsidP="00855C8D">
      <w:pPr>
        <w:jc w:val="both"/>
        <w:rPr>
          <w:sz w:val="24"/>
        </w:rPr>
      </w:pPr>
    </w:p>
    <w:p w:rsidR="00855C8D" w:rsidRPr="001831B5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 xml:space="preserve">in parte </w:t>
      </w:r>
    </w:p>
    <w:p w:rsidR="001831B5" w:rsidRDefault="001831B5" w:rsidP="001831B5">
      <w:pPr>
        <w:jc w:val="both"/>
        <w:rPr>
          <w:i/>
          <w:sz w:val="24"/>
        </w:rPr>
      </w:pPr>
    </w:p>
    <w:p w:rsidR="00855C8D" w:rsidRPr="001831B5" w:rsidRDefault="001831B5" w:rsidP="00855C8D">
      <w:pPr>
        <w:jc w:val="both"/>
        <w:rPr>
          <w:b/>
          <w:sz w:val="24"/>
        </w:rPr>
      </w:pPr>
      <w:r w:rsidRPr="001831B5">
        <w:rPr>
          <w:b/>
          <w:sz w:val="24"/>
        </w:rPr>
        <w:t>Se la programmazione prevista dal PEI è stata svolta in parte, compilare quanto segue: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393824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assenze dell’alunno/a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aspettative non corrispondenti al reale livello dell’alunno/alunna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>altro (</w:t>
      </w:r>
      <w:r>
        <w:rPr>
          <w:i/>
          <w:sz w:val="24"/>
        </w:rPr>
        <w:t>specificare)</w:t>
      </w:r>
      <w:r w:rsidR="00393824">
        <w:rPr>
          <w:i/>
          <w:sz w:val="24"/>
        </w:rPr>
        <w:t>_______________________________________________________________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jc w:val="both"/>
        <w:rPr>
          <w:b/>
          <w:sz w:val="24"/>
        </w:rPr>
      </w:pPr>
      <w:r>
        <w:rPr>
          <w:b/>
          <w:sz w:val="24"/>
        </w:rPr>
        <w:t>Si è reso necessario apportare alcune modifiche al PEI iniziale?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NO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SI (</w:t>
      </w:r>
      <w:r>
        <w:rPr>
          <w:i/>
          <w:sz w:val="24"/>
        </w:rPr>
        <w:t>specificare i cambiamenti apportati</w:t>
      </w:r>
      <w:r w:rsidR="001831B5">
        <w:rPr>
          <w:i/>
          <w:sz w:val="24"/>
        </w:rPr>
        <w:t xml:space="preserve"> e le motivazioni</w:t>
      </w:r>
      <w:r>
        <w:rPr>
          <w:sz w:val="24"/>
        </w:rPr>
        <w:t>)</w:t>
      </w:r>
    </w:p>
    <w:p w:rsidR="00855C8D" w:rsidRDefault="00855C8D" w:rsidP="00855C8D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4810">
        <w:rPr>
          <w:bCs/>
        </w:rPr>
        <w:t>_________________________________________</w:t>
      </w:r>
    </w:p>
    <w:p w:rsidR="009A4810" w:rsidRDefault="009A4810" w:rsidP="0025180C">
      <w:pPr>
        <w:jc w:val="both"/>
        <w:rPr>
          <w:b/>
          <w:bCs/>
          <w:sz w:val="24"/>
        </w:rPr>
      </w:pPr>
    </w:p>
    <w:p w:rsidR="0025180C" w:rsidRDefault="0025180C" w:rsidP="0025180C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Altre attività svolte</w:t>
      </w:r>
    </w:p>
    <w:p w:rsidR="00161FFE" w:rsidRDefault="0025180C" w:rsidP="0025180C">
      <w:pPr>
        <w:jc w:val="both"/>
        <w:rPr>
          <w:sz w:val="24"/>
        </w:rPr>
      </w:pPr>
      <w:r>
        <w:rPr>
          <w:bCs/>
          <w:sz w:val="24"/>
        </w:rPr>
        <w:t xml:space="preserve">L’alunno nel corso dell’anno ha </w:t>
      </w:r>
      <w:r>
        <w:rPr>
          <w:sz w:val="24"/>
        </w:rPr>
        <w:t>partecipato alle seguenti visite, uscite, viaggi d’istruzione, stage</w:t>
      </w:r>
      <w:r>
        <w:rPr>
          <w:bCs/>
          <w:sz w:val="24"/>
        </w:rPr>
        <w:t xml:space="preserve"> </w:t>
      </w:r>
      <w:r w:rsidR="00B27B9D">
        <w:rPr>
          <w:bCs/>
          <w:sz w:val="24"/>
        </w:rPr>
        <w:t xml:space="preserve">e ha </w:t>
      </w:r>
      <w:r>
        <w:rPr>
          <w:bCs/>
          <w:sz w:val="24"/>
        </w:rPr>
        <w:t>svolto le seguenti attività:</w:t>
      </w:r>
      <w:r>
        <w:rPr>
          <w:sz w:val="24"/>
        </w:rPr>
        <w:t xml:space="preserve"> </w:t>
      </w:r>
    </w:p>
    <w:p w:rsidR="00161FFE" w:rsidRDefault="00161FFE" w:rsidP="0025180C">
      <w:pPr>
        <w:jc w:val="both"/>
        <w:rPr>
          <w:sz w:val="24"/>
        </w:rPr>
      </w:pP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b/>
          <w:sz w:val="24"/>
        </w:rPr>
      </w:pPr>
    </w:p>
    <w:p w:rsidR="00393824" w:rsidRDefault="00393824" w:rsidP="00393824">
      <w:pPr>
        <w:rPr>
          <w:b/>
          <w:sz w:val="24"/>
        </w:rPr>
      </w:pPr>
      <w:r>
        <w:rPr>
          <w:b/>
          <w:sz w:val="24"/>
        </w:rPr>
        <w:t>Livello di autonomia:</w:t>
      </w: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 guidato</w:t>
      </w:r>
    </w:p>
    <w:p w:rsidR="00393824" w:rsidRDefault="00393824" w:rsidP="00393824">
      <w:pPr>
        <w:jc w:val="both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parzialmente 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in autonomia</w:t>
      </w: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25180C" w:rsidRDefault="0025180C" w:rsidP="0025180C">
      <w:pPr>
        <w:rPr>
          <w:b/>
          <w:sz w:val="24"/>
        </w:rPr>
      </w:pPr>
      <w:r>
        <w:rPr>
          <w:b/>
          <w:sz w:val="24"/>
        </w:rPr>
        <w:t>Colloqui con la famiglia:</w:t>
      </w: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regolari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saltuari</w:t>
      </w:r>
    </w:p>
    <w:p w:rsidR="0025180C" w:rsidRDefault="0025180C" w:rsidP="0025180C">
      <w:pPr>
        <w:pStyle w:val="Paragrafoelenco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assenti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>
      <w:pPr>
        <w:pStyle w:val="Corpodeltesto21"/>
        <w:rPr>
          <w:rFonts w:ascii="Times New Roman" w:hAnsi="Times New Roman" w:cs="Times New Roman"/>
          <w:b/>
          <w:bCs/>
        </w:rPr>
      </w:pPr>
    </w:p>
    <w:p w:rsidR="009554C4" w:rsidRDefault="009554C4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Analisi della situazione finale complessiva</w:t>
      </w:r>
      <w:r w:rsidR="00BC2E02">
        <w:rPr>
          <w:rFonts w:ascii="Times New Roman" w:hAnsi="Times New Roman" w:cs="Times New Roman"/>
          <w:b/>
          <w:bCs/>
        </w:rPr>
        <w:t xml:space="preserve"> </w:t>
      </w:r>
      <w:r w:rsidR="00BC2E02" w:rsidRPr="00056951">
        <w:rPr>
          <w:rFonts w:ascii="Times New Roman" w:hAnsi="Times New Roman" w:cs="Times New Roman"/>
          <w:bCs/>
        </w:rPr>
        <w:t>(interesse, partecipazione, difficoltà riscontrate, progresso nel corso dell’anno</w:t>
      </w:r>
      <w:r w:rsidR="00056951" w:rsidRPr="00056951">
        <w:rPr>
          <w:rFonts w:ascii="Times New Roman" w:hAnsi="Times New Roman" w:cs="Times New Roman"/>
          <w:bCs/>
        </w:rPr>
        <w:t xml:space="preserve">, obiettivi educativi e didattici effettivamente raggiunti, </w:t>
      </w:r>
      <w:r w:rsidR="00BC2E02" w:rsidRPr="00056951">
        <w:rPr>
          <w:rFonts w:ascii="Times New Roman" w:hAnsi="Times New Roman" w:cs="Times New Roman"/>
          <w:bCs/>
        </w:rPr>
        <w:t>ecc</w:t>
      </w:r>
      <w:r w:rsidR="00BC2E0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056951" w:rsidRDefault="009A4810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A4810">
      <w:pPr>
        <w:jc w:val="both"/>
        <w:rPr>
          <w:bCs/>
          <w:i/>
          <w:sz w:val="24"/>
        </w:rPr>
      </w:pPr>
      <w:r>
        <w:rPr>
          <w:bCs/>
          <w:i/>
          <w:sz w:val="24"/>
        </w:rPr>
        <w:t>________________________________________________________________________________</w:t>
      </w:r>
    </w:p>
    <w:p w:rsidR="00056951" w:rsidRDefault="00056951">
      <w:pPr>
        <w:rPr>
          <w:b/>
          <w:sz w:val="24"/>
        </w:rPr>
      </w:pPr>
    </w:p>
    <w:p w:rsidR="001831B5" w:rsidRDefault="001831B5">
      <w:pPr>
        <w:rPr>
          <w:b/>
          <w:sz w:val="24"/>
        </w:rPr>
      </w:pPr>
    </w:p>
    <w:p w:rsidR="001831B5" w:rsidRDefault="001831B5">
      <w:pPr>
        <w:rPr>
          <w:b/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lastRenderedPageBreak/>
        <w:t>Modalità di verifica e valutazione</w:t>
      </w:r>
    </w:p>
    <w:p w:rsidR="009554C4" w:rsidRDefault="009554C4">
      <w:pPr>
        <w:rPr>
          <w:b/>
          <w:sz w:val="24"/>
        </w:rPr>
      </w:pP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3C5B4C" w:rsidRDefault="003C5B4C" w:rsidP="003C5B4C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rPr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t>Suggerimenti e proposte per il prossimo anno scolastico/per il progetto di vita:</w:t>
      </w:r>
    </w:p>
    <w:p w:rsidR="00A27A4D" w:rsidRDefault="00A27A4D">
      <w:pPr>
        <w:rPr>
          <w:b/>
          <w:sz w:val="24"/>
        </w:rPr>
      </w:pP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</w:p>
    <w:p w:rsidR="009554C4" w:rsidRPr="00B27B9D" w:rsidRDefault="00056951">
      <w:pPr>
        <w:jc w:val="both"/>
        <w:rPr>
          <w:b/>
          <w:sz w:val="24"/>
          <w:szCs w:val="24"/>
        </w:rPr>
      </w:pPr>
      <w:r>
        <w:rPr>
          <w:b/>
          <w:bCs/>
          <w:sz w:val="24"/>
        </w:rPr>
        <w:t>Nel caso in cui l’alunno/a abbia usufruito de</w:t>
      </w:r>
      <w:r>
        <w:rPr>
          <w:b/>
          <w:bCs/>
          <w:sz w:val="24"/>
          <w:szCs w:val="24"/>
        </w:rPr>
        <w:t>ll’</w:t>
      </w:r>
      <w:r w:rsidR="0025180C" w:rsidRPr="00B27B9D">
        <w:rPr>
          <w:b/>
          <w:bCs/>
          <w:sz w:val="24"/>
          <w:szCs w:val="24"/>
        </w:rPr>
        <w:t xml:space="preserve"> </w:t>
      </w:r>
      <w:r w:rsidR="0025180C" w:rsidRPr="00B27B9D">
        <w:rPr>
          <w:b/>
          <w:sz w:val="24"/>
          <w:szCs w:val="24"/>
        </w:rPr>
        <w:t>As</w:t>
      </w:r>
      <w:r w:rsidR="00E50611" w:rsidRPr="00B27B9D">
        <w:rPr>
          <w:b/>
          <w:sz w:val="24"/>
          <w:szCs w:val="24"/>
        </w:rPr>
        <w:t>sistenza</w:t>
      </w:r>
      <w:r w:rsidR="0025180C" w:rsidRPr="00B27B9D">
        <w:rPr>
          <w:b/>
          <w:sz w:val="24"/>
          <w:szCs w:val="24"/>
        </w:rPr>
        <w:t xml:space="preserve"> Educativa Specialistica</w:t>
      </w:r>
      <w:r w:rsidR="0025180C" w:rsidRPr="00B27B9D">
        <w:rPr>
          <w:b/>
          <w:sz w:val="28"/>
          <w:szCs w:val="28"/>
        </w:rPr>
        <w:t xml:space="preserve">, </w:t>
      </w:r>
      <w:r w:rsidR="0025180C" w:rsidRPr="003C5B4C">
        <w:rPr>
          <w:sz w:val="28"/>
          <w:szCs w:val="28"/>
        </w:rPr>
        <w:t>il</w:t>
      </w:r>
      <w:r w:rsidR="0025180C" w:rsidRPr="003C5B4C">
        <w:rPr>
          <w:sz w:val="24"/>
          <w:szCs w:val="24"/>
        </w:rPr>
        <w:t xml:space="preserve"> </w:t>
      </w:r>
      <w:r w:rsidR="0025180C" w:rsidRPr="00B27B9D">
        <w:rPr>
          <w:b/>
          <w:sz w:val="24"/>
          <w:szCs w:val="24"/>
        </w:rPr>
        <w:t>CdC</w:t>
      </w:r>
      <w:r w:rsidR="0025180C" w:rsidRPr="00B27B9D">
        <w:rPr>
          <w:b/>
          <w:sz w:val="28"/>
          <w:szCs w:val="28"/>
        </w:rPr>
        <w:t xml:space="preserve"> </w:t>
      </w:r>
      <w:r w:rsidR="0025180C" w:rsidRPr="00B27B9D">
        <w:rPr>
          <w:b/>
          <w:sz w:val="24"/>
          <w:szCs w:val="24"/>
        </w:rPr>
        <w:t xml:space="preserve">ritiene che tale servizio abbia </w:t>
      </w:r>
      <w:r w:rsidR="00E50611" w:rsidRPr="00B27B9D">
        <w:rPr>
          <w:b/>
          <w:sz w:val="24"/>
          <w:szCs w:val="24"/>
        </w:rPr>
        <w:t>sostenuto</w:t>
      </w:r>
      <w:r w:rsidR="0025180C" w:rsidRPr="00B27B9D">
        <w:rPr>
          <w:b/>
          <w:sz w:val="24"/>
          <w:szCs w:val="24"/>
        </w:rPr>
        <w:t xml:space="preserve">: </w:t>
      </w:r>
    </w:p>
    <w:p w:rsidR="00E50611" w:rsidRDefault="00E50611">
      <w:pPr>
        <w:jc w:val="both"/>
        <w:rPr>
          <w:sz w:val="24"/>
          <w:szCs w:val="24"/>
        </w:rPr>
      </w:pPr>
    </w:p>
    <w:p w:rsidR="00E50611" w:rsidRPr="00E50611" w:rsidRDefault="00C42DDD" w:rsidP="007D0F99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Rectangle 11" o:spid="_x0000_s1026" style="position:absolute;left:0;text-align:left;margin-left:391.8pt;margin-top:20.25pt;width:17.25pt;height:12.55pt;flip:y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"/>
        </w:pict>
      </w:r>
      <w:r>
        <w:rPr>
          <w:noProof/>
          <w:sz w:val="24"/>
          <w:szCs w:val="24"/>
          <w:lang w:eastAsia="it-IT"/>
        </w:rPr>
        <w:pict>
          <v:rect id="Rectangle 10" o:spid="_x0000_s1033" style="position:absolute;left:0;text-align:left;margin-left:339.3pt;margin-top:20.25pt;width:17.25pt;height:12.55pt;flip: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"/>
        </w:pict>
      </w:r>
      <w:r w:rsidR="004546BF">
        <w:rPr>
          <w:sz w:val="24"/>
          <w:szCs w:val="24"/>
        </w:rPr>
        <w:t>-</w:t>
      </w:r>
      <w:r w:rsidR="00E50611" w:rsidRPr="00E50611">
        <w:rPr>
          <w:sz w:val="24"/>
          <w:szCs w:val="24"/>
        </w:rPr>
        <w:t>la partecipazione alle att</w:t>
      </w:r>
      <w:r w:rsidR="00E50611">
        <w:rPr>
          <w:sz w:val="24"/>
          <w:szCs w:val="24"/>
        </w:rPr>
        <w:t>ività scolastiche e la</w:t>
      </w:r>
      <w:r w:rsidR="00E50611" w:rsidRPr="00E50611">
        <w:rPr>
          <w:sz w:val="24"/>
          <w:szCs w:val="24"/>
        </w:rPr>
        <w:t xml:space="preserve"> creazione di rapporti interpersonali con i compagni </w:t>
      </w:r>
    </w:p>
    <w:p w:rsidR="004546BF" w:rsidRDefault="00E50611" w:rsidP="007D0F99">
      <w:pPr>
        <w:spacing w:line="360" w:lineRule="auto"/>
        <w:jc w:val="both"/>
        <w:rPr>
          <w:sz w:val="24"/>
          <w:szCs w:val="24"/>
        </w:rPr>
      </w:pPr>
      <w:r w:rsidRPr="00E50611">
        <w:rPr>
          <w:sz w:val="24"/>
          <w:szCs w:val="24"/>
        </w:rPr>
        <w:t>di classe</w:t>
      </w:r>
      <w:r w:rsidR="001434A5">
        <w:rPr>
          <w:sz w:val="24"/>
          <w:szCs w:val="24"/>
        </w:rPr>
        <w:t xml:space="preserve">     </w:t>
      </w:r>
      <w:r w:rsidR="00B27B9D">
        <w:rPr>
          <w:sz w:val="24"/>
          <w:szCs w:val="24"/>
        </w:rPr>
        <w:t xml:space="preserve">                                                         </w:t>
      </w:r>
      <w:r w:rsidR="00071492">
        <w:rPr>
          <w:sz w:val="24"/>
          <w:szCs w:val="24"/>
        </w:rPr>
        <w:t xml:space="preserve">                               </w:t>
      </w:r>
      <w:r w:rsidR="00B27B9D">
        <w:rPr>
          <w:sz w:val="24"/>
          <w:szCs w:val="24"/>
        </w:rPr>
        <w:t xml:space="preserve"> </w:t>
      </w:r>
      <w:r w:rsidR="00071492">
        <w:rPr>
          <w:sz w:val="24"/>
          <w:szCs w:val="24"/>
        </w:rPr>
        <w:t>SI</w:t>
      </w:r>
      <w:r w:rsidR="001434A5">
        <w:rPr>
          <w:sz w:val="24"/>
          <w:szCs w:val="24"/>
        </w:rPr>
        <w:t xml:space="preserve">      </w:t>
      </w:r>
      <w:r w:rsidR="00B27B9D">
        <w:rPr>
          <w:sz w:val="24"/>
          <w:szCs w:val="24"/>
        </w:rPr>
        <w:t xml:space="preserve">     </w:t>
      </w:r>
      <w:r w:rsidR="001434A5">
        <w:rPr>
          <w:sz w:val="24"/>
          <w:szCs w:val="24"/>
        </w:rPr>
        <w:t>NO</w:t>
      </w:r>
    </w:p>
    <w:p w:rsidR="004546BF" w:rsidRDefault="004546BF" w:rsidP="00E50611">
      <w:pPr>
        <w:jc w:val="both"/>
        <w:rPr>
          <w:sz w:val="24"/>
          <w:szCs w:val="24"/>
        </w:rPr>
      </w:pPr>
    </w:p>
    <w:p w:rsidR="00E50611" w:rsidRPr="00E50611" w:rsidRDefault="00C42DDD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Rectangle 13" o:spid="_x0000_s1032" style="position:absolute;left:0;text-align:left;margin-left:388.05pt;margin-top:-.15pt;width:17.25pt;height:12.55pt;flip:y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"/>
        </w:pict>
      </w:r>
      <w:r>
        <w:rPr>
          <w:noProof/>
          <w:sz w:val="24"/>
          <w:szCs w:val="24"/>
          <w:lang w:eastAsia="it-IT"/>
        </w:rPr>
        <w:pict>
          <v:rect id="Rectangle 12" o:spid="_x0000_s1031" style="position:absolute;left:0;text-align:left;margin-left:343.05pt;margin-top:-.15pt;width:17.25pt;height:12.55pt;flip:y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"/>
        </w:pict>
      </w:r>
      <w:r w:rsidR="00473BC4">
        <w:rPr>
          <w:sz w:val="24"/>
          <w:szCs w:val="24"/>
        </w:rPr>
        <w:t>-m</w:t>
      </w:r>
      <w:r w:rsidR="00E50611" w:rsidRPr="00E50611">
        <w:rPr>
          <w:sz w:val="24"/>
          <w:szCs w:val="24"/>
        </w:rPr>
        <w:t>igliora</w:t>
      </w:r>
      <w:r w:rsidR="00B27B9D">
        <w:rPr>
          <w:sz w:val="24"/>
          <w:szCs w:val="24"/>
        </w:rPr>
        <w:t>to</w:t>
      </w:r>
      <w:r w:rsidR="00E50611" w:rsidRPr="00E50611">
        <w:rPr>
          <w:sz w:val="24"/>
          <w:szCs w:val="24"/>
        </w:rPr>
        <w:t xml:space="preserve"> l’Autonomia  Personale</w:t>
      </w:r>
      <w:r w:rsidR="004546BF">
        <w:rPr>
          <w:sz w:val="24"/>
          <w:szCs w:val="24"/>
        </w:rPr>
        <w:t xml:space="preserve"> e Sociale</w:t>
      </w:r>
      <w:r w:rsidR="00056951">
        <w:rPr>
          <w:sz w:val="24"/>
          <w:szCs w:val="24"/>
        </w:rPr>
        <w:t xml:space="preserve">                   </w:t>
      </w:r>
      <w:r w:rsidR="00071492">
        <w:rPr>
          <w:sz w:val="24"/>
          <w:szCs w:val="24"/>
        </w:rPr>
        <w:t xml:space="preserve">                SI</w:t>
      </w:r>
      <w:r w:rsidR="00B27B9D">
        <w:rPr>
          <w:sz w:val="24"/>
          <w:szCs w:val="24"/>
        </w:rPr>
        <w:t xml:space="preserve">          </w:t>
      </w:r>
      <w:r w:rsidR="00071492">
        <w:rPr>
          <w:sz w:val="24"/>
          <w:szCs w:val="24"/>
        </w:rPr>
        <w:t xml:space="preserve"> </w:t>
      </w:r>
      <w:r w:rsidR="00B27B9D">
        <w:rPr>
          <w:sz w:val="24"/>
          <w:szCs w:val="24"/>
        </w:rPr>
        <w:t>NO</w:t>
      </w:r>
    </w:p>
    <w:p w:rsidR="00E50611" w:rsidRPr="00E50611" w:rsidRDefault="00E50611" w:rsidP="00E50611">
      <w:pPr>
        <w:jc w:val="both"/>
        <w:rPr>
          <w:sz w:val="24"/>
          <w:szCs w:val="24"/>
        </w:rPr>
      </w:pPr>
    </w:p>
    <w:p w:rsidR="00E50611" w:rsidRPr="00E50611" w:rsidRDefault="00C42DDD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Rectangle 15" o:spid="_x0000_s1030" style="position:absolute;left:0;text-align:left;margin-left:447.3pt;margin-top:1.5pt;width:17.25pt;height:12.5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"/>
        </w:pict>
      </w:r>
      <w:r>
        <w:rPr>
          <w:noProof/>
          <w:sz w:val="24"/>
          <w:szCs w:val="24"/>
          <w:lang w:eastAsia="it-IT"/>
        </w:rPr>
        <w:pict>
          <v:rect id="Rectangle 14" o:spid="_x0000_s1029" style="position:absolute;left:0;text-align:left;margin-left:400.05pt;margin-top:2.25pt;width:17.25pt;height:12.55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"/>
        </w:pict>
      </w:r>
      <w:r w:rsidR="00E50611" w:rsidRPr="00E50611">
        <w:rPr>
          <w:sz w:val="24"/>
          <w:szCs w:val="24"/>
        </w:rPr>
        <w:t>-</w:t>
      </w:r>
      <w:r w:rsidR="00473BC4">
        <w:rPr>
          <w:sz w:val="24"/>
          <w:szCs w:val="24"/>
        </w:rPr>
        <w:t>a</w:t>
      </w:r>
      <w:r w:rsidR="00B27B9D">
        <w:rPr>
          <w:sz w:val="24"/>
          <w:szCs w:val="24"/>
        </w:rPr>
        <w:t>iutato a g</w:t>
      </w:r>
      <w:r w:rsidR="00E50611" w:rsidRPr="00E50611">
        <w:rPr>
          <w:sz w:val="24"/>
          <w:szCs w:val="24"/>
        </w:rPr>
        <w:t>esti</w:t>
      </w:r>
      <w:r w:rsidR="00B27B9D">
        <w:rPr>
          <w:sz w:val="24"/>
          <w:szCs w:val="24"/>
        </w:rPr>
        <w:t xml:space="preserve">re l’emotività e </w:t>
      </w:r>
      <w:r w:rsidR="00E50611" w:rsidRPr="00E50611">
        <w:rPr>
          <w:sz w:val="24"/>
          <w:szCs w:val="24"/>
        </w:rPr>
        <w:t>le conflittualità c</w:t>
      </w:r>
      <w:r w:rsidR="00473BC4">
        <w:rPr>
          <w:sz w:val="24"/>
          <w:szCs w:val="24"/>
        </w:rPr>
        <w:t>on il gruppo classe e personali</w:t>
      </w:r>
      <w:r w:rsidR="00071492">
        <w:rPr>
          <w:sz w:val="24"/>
          <w:szCs w:val="24"/>
        </w:rPr>
        <w:t xml:space="preserve">   SI</w:t>
      </w:r>
      <w:r w:rsidR="00B27B9D">
        <w:rPr>
          <w:sz w:val="24"/>
          <w:szCs w:val="24"/>
        </w:rPr>
        <w:t xml:space="preserve">          NO</w:t>
      </w:r>
    </w:p>
    <w:p w:rsidR="00E50611" w:rsidRPr="00E50611" w:rsidRDefault="00E50611" w:rsidP="00E50611">
      <w:pPr>
        <w:jc w:val="both"/>
        <w:rPr>
          <w:sz w:val="24"/>
          <w:szCs w:val="24"/>
        </w:rPr>
      </w:pPr>
    </w:p>
    <w:p w:rsidR="00E50611" w:rsidRPr="00E50611" w:rsidRDefault="00C42DDD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Rectangle 17" o:spid="_x0000_s1028" style="position:absolute;left:0;text-align:left;margin-left:454.05pt;margin-top:14.4pt;width:17.25pt;height:12.5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"/>
        </w:pict>
      </w:r>
      <w:r w:rsidRPr="00C42DDD">
        <w:rPr>
          <w:bCs/>
          <w:noProof/>
          <w:sz w:val="24"/>
          <w:szCs w:val="24"/>
          <w:lang w:eastAsia="it-IT"/>
        </w:rPr>
        <w:pict>
          <v:rect id="Rectangle 16" o:spid="_x0000_s1027" style="position:absolute;left:0;text-align:left;margin-left:405.3pt;margin-top:14.4pt;width:17.25pt;height:12.5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"/>
        </w:pict>
      </w:r>
      <w:r w:rsidR="00473BC4">
        <w:rPr>
          <w:bCs/>
          <w:sz w:val="24"/>
          <w:szCs w:val="24"/>
        </w:rPr>
        <w:t>-f</w:t>
      </w:r>
      <w:r w:rsidR="00E50611" w:rsidRPr="00E50611">
        <w:rPr>
          <w:sz w:val="24"/>
          <w:szCs w:val="24"/>
        </w:rPr>
        <w:t>acilita</w:t>
      </w:r>
      <w:r w:rsidR="004546BF">
        <w:rPr>
          <w:sz w:val="24"/>
          <w:szCs w:val="24"/>
        </w:rPr>
        <w:t>to</w:t>
      </w:r>
      <w:r w:rsidR="00B27B9D">
        <w:rPr>
          <w:sz w:val="24"/>
          <w:szCs w:val="24"/>
        </w:rPr>
        <w:t xml:space="preserve"> </w:t>
      </w:r>
      <w:r w:rsidR="00E50611" w:rsidRPr="00E50611">
        <w:rPr>
          <w:sz w:val="24"/>
          <w:szCs w:val="24"/>
        </w:rPr>
        <w:t xml:space="preserve">la comunicazione </w:t>
      </w:r>
      <w:r w:rsidR="00B27B9D">
        <w:rPr>
          <w:sz w:val="24"/>
          <w:szCs w:val="24"/>
        </w:rPr>
        <w:t>tra l’utente diversamente abile</w:t>
      </w:r>
      <w:r w:rsidR="00E50611" w:rsidRPr="00E50611">
        <w:rPr>
          <w:sz w:val="24"/>
          <w:szCs w:val="24"/>
        </w:rPr>
        <w:t>, i compagni d</w:t>
      </w:r>
      <w:r w:rsidR="00473BC4">
        <w:rPr>
          <w:sz w:val="24"/>
          <w:szCs w:val="24"/>
        </w:rPr>
        <w:t>i classe e il personale docente</w:t>
      </w:r>
      <w:r w:rsidR="00B27B9D">
        <w:rPr>
          <w:sz w:val="24"/>
          <w:szCs w:val="24"/>
        </w:rPr>
        <w:t xml:space="preserve">                                                                                       </w:t>
      </w:r>
      <w:r w:rsidR="00071492">
        <w:rPr>
          <w:sz w:val="24"/>
          <w:szCs w:val="24"/>
        </w:rPr>
        <w:t xml:space="preserve">                              SI</w:t>
      </w:r>
      <w:r w:rsidR="00B27B9D">
        <w:rPr>
          <w:sz w:val="24"/>
          <w:szCs w:val="24"/>
        </w:rPr>
        <w:t xml:space="preserve">          NO</w:t>
      </w:r>
    </w:p>
    <w:p w:rsidR="00071492" w:rsidRDefault="00071492">
      <w:pPr>
        <w:jc w:val="both"/>
        <w:rPr>
          <w:bCs/>
          <w:sz w:val="24"/>
        </w:rPr>
      </w:pPr>
    </w:p>
    <w:p w:rsidR="009554C4" w:rsidRDefault="00CC3563">
      <w:pPr>
        <w:jc w:val="both"/>
        <w:rPr>
          <w:sz w:val="24"/>
        </w:rPr>
      </w:pPr>
      <w:r>
        <w:rPr>
          <w:sz w:val="24"/>
        </w:rPr>
        <w:t xml:space="preserve">Data </w:t>
      </w:r>
      <w:r w:rsidR="009554C4">
        <w:rPr>
          <w:sz w:val="24"/>
        </w:rPr>
        <w:t xml:space="preserve"> compilazione: _______________</w:t>
      </w:r>
    </w:p>
    <w:p w:rsidR="00071492" w:rsidRPr="00A27A4D" w:rsidRDefault="00071492" w:rsidP="00A27A4D">
      <w:pPr>
        <w:pStyle w:val="Titolo9"/>
        <w:rPr>
          <w:bCs/>
        </w:rPr>
      </w:pPr>
    </w:p>
    <w:p w:rsidR="001831B5" w:rsidRDefault="001831B5" w:rsidP="00071492">
      <w:pPr>
        <w:suppressAutoHyphens w:val="0"/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071492" w:rsidRPr="00CA19CC" w:rsidRDefault="00071492" w:rsidP="00071492">
      <w:pPr>
        <w:suppressAutoHyphens w:val="0"/>
        <w:spacing w:line="276" w:lineRule="auto"/>
        <w:rPr>
          <w:rFonts w:eastAsia="Calibri"/>
          <w:b/>
          <w:sz w:val="22"/>
          <w:szCs w:val="22"/>
          <w:lang w:eastAsia="en-US"/>
        </w:rPr>
      </w:pPr>
      <w:bookmarkStart w:id="0" w:name="_GoBack"/>
      <w:r w:rsidRPr="00CA19CC">
        <w:rPr>
          <w:rFonts w:eastAsia="Calibri"/>
          <w:b/>
          <w:sz w:val="22"/>
          <w:szCs w:val="22"/>
          <w:lang w:eastAsia="en-US"/>
        </w:rPr>
        <w:t>I Docenti</w:t>
      </w:r>
      <w:r w:rsidR="00CC3563" w:rsidRPr="00CA19CC">
        <w:rPr>
          <w:rFonts w:eastAsia="Calibri"/>
          <w:b/>
          <w:sz w:val="22"/>
          <w:szCs w:val="22"/>
          <w:lang w:eastAsia="en-US"/>
        </w:rPr>
        <w:t xml:space="preserve"> del consiglio di Classe</w:t>
      </w:r>
      <w:r w:rsidRPr="00CA19CC">
        <w:rPr>
          <w:rFonts w:eastAsia="Calibri"/>
          <w:b/>
          <w:sz w:val="22"/>
          <w:szCs w:val="22"/>
          <w:lang w:eastAsia="en-US"/>
        </w:rPr>
        <w:t>:</w:t>
      </w:r>
    </w:p>
    <w:p w:rsidR="00071492" w:rsidRPr="00071492" w:rsidRDefault="00071492" w:rsidP="00071492">
      <w:pPr>
        <w:suppressAutoHyphens w:val="0"/>
        <w:spacing w:line="276" w:lineRule="auto"/>
        <w:rPr>
          <w:rFonts w:ascii="Calibri" w:eastAsia="Calibri" w:hAnsi="Calibri" w:cs="Arial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Y="72"/>
        <w:tblW w:w="9854" w:type="dxa"/>
        <w:tblLook w:val="04A0"/>
      </w:tblPr>
      <w:tblGrid>
        <w:gridCol w:w="4928"/>
        <w:gridCol w:w="4926"/>
      </w:tblGrid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85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54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85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bookmarkEnd w:id="0"/>
    </w:tbl>
    <w:p w:rsidR="009554C4" w:rsidRDefault="009554C4" w:rsidP="00071492">
      <w:pPr>
        <w:pStyle w:val="Titolo9"/>
      </w:pPr>
    </w:p>
    <w:sectPr w:rsidR="009554C4" w:rsidSect="00161FFE">
      <w:pgSz w:w="11906" w:h="16838"/>
      <w:pgMar w:top="73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784"/>
        </w:tabs>
        <w:ind w:left="784" w:hanging="360"/>
      </w:pPr>
      <w:rPr>
        <w:rFonts w:ascii="Courier New" w:hAnsi="Courier New"/>
        <w:sz w:val="1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C6D1C"/>
    <w:rsid w:val="00056951"/>
    <w:rsid w:val="00071492"/>
    <w:rsid w:val="001434A5"/>
    <w:rsid w:val="00161FFE"/>
    <w:rsid w:val="001831B5"/>
    <w:rsid w:val="001B168D"/>
    <w:rsid w:val="001E28DA"/>
    <w:rsid w:val="0025180C"/>
    <w:rsid w:val="00332385"/>
    <w:rsid w:val="00393824"/>
    <w:rsid w:val="003C5B4C"/>
    <w:rsid w:val="003C7CC9"/>
    <w:rsid w:val="003F6231"/>
    <w:rsid w:val="004546BF"/>
    <w:rsid w:val="00473BC4"/>
    <w:rsid w:val="006304E9"/>
    <w:rsid w:val="006647E7"/>
    <w:rsid w:val="006D01FE"/>
    <w:rsid w:val="00767D25"/>
    <w:rsid w:val="007D0F99"/>
    <w:rsid w:val="00855C8D"/>
    <w:rsid w:val="009554C4"/>
    <w:rsid w:val="00977400"/>
    <w:rsid w:val="009A4810"/>
    <w:rsid w:val="009C6D1C"/>
    <w:rsid w:val="00A27A4D"/>
    <w:rsid w:val="00B27B9D"/>
    <w:rsid w:val="00B710A9"/>
    <w:rsid w:val="00BC2E02"/>
    <w:rsid w:val="00C42DDD"/>
    <w:rsid w:val="00CA19CC"/>
    <w:rsid w:val="00CC3563"/>
    <w:rsid w:val="00D34946"/>
    <w:rsid w:val="00DB288B"/>
    <w:rsid w:val="00E30937"/>
    <w:rsid w:val="00E5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2DDD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C42DDD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C42DDD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sz w:val="24"/>
    </w:rPr>
  </w:style>
  <w:style w:type="paragraph" w:styleId="Titolo3">
    <w:name w:val="heading 3"/>
    <w:basedOn w:val="Normale"/>
    <w:next w:val="Normale"/>
    <w:qFormat/>
    <w:rsid w:val="00C42DD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8">
    <w:name w:val="heading 8"/>
    <w:basedOn w:val="Normale"/>
    <w:next w:val="Normale"/>
    <w:qFormat/>
    <w:rsid w:val="00C42DDD"/>
    <w:pPr>
      <w:keepNext/>
      <w:numPr>
        <w:ilvl w:val="7"/>
        <w:numId w:val="1"/>
      </w:numPr>
      <w:jc w:val="center"/>
      <w:outlineLvl w:val="7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qFormat/>
    <w:rsid w:val="00C42DDD"/>
    <w:pPr>
      <w:keepNext/>
      <w:numPr>
        <w:ilvl w:val="8"/>
        <w:numId w:val="1"/>
      </w:numPr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C42DDD"/>
    <w:rPr>
      <w:rFonts w:ascii="Wingdings" w:hAnsi="Wingdings"/>
      <w:sz w:val="16"/>
    </w:rPr>
  </w:style>
  <w:style w:type="character" w:customStyle="1" w:styleId="WW8Num3z0">
    <w:name w:val="WW8Num3z0"/>
    <w:rsid w:val="00C42DDD"/>
    <w:rPr>
      <w:rFonts w:ascii="Courier New" w:hAnsi="Courier New"/>
    </w:rPr>
  </w:style>
  <w:style w:type="character" w:customStyle="1" w:styleId="Absatz-Standardschriftart">
    <w:name w:val="Absatz-Standardschriftart"/>
    <w:rsid w:val="00C42DDD"/>
  </w:style>
  <w:style w:type="character" w:customStyle="1" w:styleId="WW8Num1z0">
    <w:name w:val="WW8Num1z0"/>
    <w:rsid w:val="00C42DDD"/>
    <w:rPr>
      <w:rFonts w:ascii="Courier New" w:hAnsi="Courier New"/>
    </w:rPr>
  </w:style>
  <w:style w:type="character" w:customStyle="1" w:styleId="WW8Num1z1">
    <w:name w:val="WW8Num1z1"/>
    <w:rsid w:val="00C42DDD"/>
    <w:rPr>
      <w:rFonts w:ascii="Courier New" w:hAnsi="Courier New" w:cs="Courier New"/>
    </w:rPr>
  </w:style>
  <w:style w:type="character" w:customStyle="1" w:styleId="WW8Num1z2">
    <w:name w:val="WW8Num1z2"/>
    <w:rsid w:val="00C42DDD"/>
    <w:rPr>
      <w:rFonts w:ascii="Wingdings" w:hAnsi="Wingdings"/>
    </w:rPr>
  </w:style>
  <w:style w:type="character" w:customStyle="1" w:styleId="WW8Num1z3">
    <w:name w:val="WW8Num1z3"/>
    <w:rsid w:val="00C42DDD"/>
    <w:rPr>
      <w:rFonts w:ascii="Symbol" w:hAnsi="Symbol"/>
    </w:rPr>
  </w:style>
  <w:style w:type="character" w:customStyle="1" w:styleId="WW8Num2z1">
    <w:name w:val="WW8Num2z1"/>
    <w:rsid w:val="00C42DDD"/>
    <w:rPr>
      <w:rFonts w:ascii="Courier New" w:hAnsi="Courier New"/>
      <w:sz w:val="16"/>
    </w:rPr>
  </w:style>
  <w:style w:type="character" w:customStyle="1" w:styleId="WW8Num2z2">
    <w:name w:val="WW8Num2z2"/>
    <w:rsid w:val="00C42DDD"/>
    <w:rPr>
      <w:rFonts w:ascii="Wingdings" w:hAnsi="Wingdings"/>
    </w:rPr>
  </w:style>
  <w:style w:type="character" w:customStyle="1" w:styleId="WW8Num2z3">
    <w:name w:val="WW8Num2z3"/>
    <w:rsid w:val="00C42DDD"/>
    <w:rPr>
      <w:rFonts w:ascii="Symbol" w:hAnsi="Symbol"/>
    </w:rPr>
  </w:style>
  <w:style w:type="character" w:customStyle="1" w:styleId="WW8Num2z4">
    <w:name w:val="WW8Num2z4"/>
    <w:rsid w:val="00C42DDD"/>
    <w:rPr>
      <w:rFonts w:ascii="Courier New" w:hAnsi="Courier New"/>
    </w:rPr>
  </w:style>
  <w:style w:type="character" w:customStyle="1" w:styleId="WW8Num3z1">
    <w:name w:val="WW8Num3z1"/>
    <w:rsid w:val="00C42DDD"/>
    <w:rPr>
      <w:rFonts w:ascii="Courier New" w:hAnsi="Courier New" w:cs="Courier New"/>
    </w:rPr>
  </w:style>
  <w:style w:type="character" w:customStyle="1" w:styleId="WW8Num3z2">
    <w:name w:val="WW8Num3z2"/>
    <w:rsid w:val="00C42DDD"/>
    <w:rPr>
      <w:rFonts w:ascii="Wingdings" w:hAnsi="Wingdings"/>
    </w:rPr>
  </w:style>
  <w:style w:type="character" w:customStyle="1" w:styleId="WW8Num3z3">
    <w:name w:val="WW8Num3z3"/>
    <w:rsid w:val="00C42DDD"/>
    <w:rPr>
      <w:rFonts w:ascii="Symbol" w:hAnsi="Symbol"/>
    </w:rPr>
  </w:style>
  <w:style w:type="character" w:customStyle="1" w:styleId="Caratterepredefinitoparagrafo">
    <w:name w:val="Carattere predefinito paragrafo"/>
    <w:rsid w:val="00C42DDD"/>
  </w:style>
  <w:style w:type="character" w:customStyle="1" w:styleId="Carattere">
    <w:name w:val="Carattere"/>
    <w:rsid w:val="00C42DDD"/>
    <w:rPr>
      <w:lang w:val="it-IT" w:eastAsia="ar-SA" w:bidi="ar-SA"/>
    </w:rPr>
  </w:style>
  <w:style w:type="character" w:styleId="Collegamentoipertestuale">
    <w:name w:val="Hyperlink"/>
    <w:rsid w:val="00C42DDD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C42DD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C42DDD"/>
    <w:pPr>
      <w:jc w:val="center"/>
    </w:pPr>
    <w:rPr>
      <w:b/>
      <w:sz w:val="24"/>
    </w:rPr>
  </w:style>
  <w:style w:type="paragraph" w:styleId="Elenco">
    <w:name w:val="List"/>
    <w:basedOn w:val="Corpodeltesto"/>
    <w:rsid w:val="00C42DDD"/>
    <w:rPr>
      <w:rFonts w:cs="Mangal"/>
    </w:rPr>
  </w:style>
  <w:style w:type="paragraph" w:customStyle="1" w:styleId="Didascalia1">
    <w:name w:val="Didascalia1"/>
    <w:basedOn w:val="Normale"/>
    <w:rsid w:val="00C42DD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42DD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C42DDD"/>
    <w:pPr>
      <w:jc w:val="both"/>
    </w:pPr>
    <w:rPr>
      <w:rFonts w:ascii="Arial" w:hAnsi="Arial" w:cs="Arial"/>
      <w:sz w:val="24"/>
    </w:rPr>
  </w:style>
  <w:style w:type="paragraph" w:styleId="Intestazione">
    <w:name w:val="header"/>
    <w:basedOn w:val="Normale"/>
    <w:rsid w:val="00C42DDD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  <w:rsid w:val="00C42DDD"/>
  </w:style>
  <w:style w:type="paragraph" w:customStyle="1" w:styleId="Contenutotabella">
    <w:name w:val="Contenuto tabella"/>
    <w:basedOn w:val="Normale"/>
    <w:rsid w:val="00C42DDD"/>
    <w:pPr>
      <w:suppressLineNumbers/>
    </w:pPr>
  </w:style>
  <w:style w:type="paragraph" w:customStyle="1" w:styleId="Intestazionetabella">
    <w:name w:val="Intestazione tabella"/>
    <w:basedOn w:val="Contenutotabella"/>
    <w:rsid w:val="00C42DDD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5180C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1F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D01FE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FINALE DEL PEI</vt:lpstr>
    </vt:vector>
  </TitlesOfParts>
  <Company/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FINALE DEL PEI</dc:title>
  <dc:creator>user</dc:creator>
  <cp:lastModifiedBy>utente</cp:lastModifiedBy>
  <cp:revision>2</cp:revision>
  <cp:lastPrinted>2016-05-20T09:32:00Z</cp:lastPrinted>
  <dcterms:created xsi:type="dcterms:W3CDTF">2016-05-31T18:11:00Z</dcterms:created>
  <dcterms:modified xsi:type="dcterms:W3CDTF">2016-05-31T18:11:00Z</dcterms:modified>
</cp:coreProperties>
</file>