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2"/>
        <w:gridCol w:w="8287"/>
        <w:gridCol w:w="1136"/>
      </w:tblGrid>
      <w:tr w:rsidR="00B44888" w:rsidTr="00D26BC5">
        <w:trPr>
          <w:trHeight w:val="1647"/>
        </w:trPr>
        <w:tc>
          <w:tcPr>
            <w:tcW w:w="1152" w:type="dxa"/>
          </w:tcPr>
          <w:p w:rsidR="00B44888" w:rsidRPr="006C36C7" w:rsidRDefault="00B44888" w:rsidP="00B44888">
            <w:pPr>
              <w:spacing w:after="0"/>
              <w:jc w:val="center"/>
              <w:rPr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888" w:rsidRPr="006C36C7" w:rsidRDefault="00B44888" w:rsidP="00B44888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8287" w:type="dxa"/>
            <w:hideMark/>
          </w:tcPr>
          <w:p w:rsidR="00B44888" w:rsidRPr="00BE4F93" w:rsidRDefault="00B44888" w:rsidP="00B44888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44888" w:rsidRPr="004E0A35" w:rsidRDefault="00B44888" w:rsidP="00B44888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Liceo delle Scienze Umane - Liceo Linguistico  -  Liceo delle Scienze Umane opzione economico sociale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Segr. Tel :0823/511909 – Fax 0823511834   Vicedirigenza Tel :0823-580019   Tel Dirigente Scolastico : 0823/511863</w:t>
            </w:r>
          </w:p>
          <w:p w:rsidR="00B44888" w:rsidRPr="004E0A35" w:rsidRDefault="00B44888" w:rsidP="00B44888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B44888" w:rsidRPr="009D1FD3" w:rsidRDefault="00B44888" w:rsidP="00B44888">
            <w:pPr>
              <w:spacing w:after="0"/>
              <w:jc w:val="center"/>
              <w:rPr>
                <w:lang w:val="en-US"/>
              </w:rPr>
            </w:pPr>
            <w:r w:rsidRPr="004E0A3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B44888" w:rsidRPr="009D1FD3" w:rsidRDefault="00B44888" w:rsidP="00B44888">
            <w:pPr>
              <w:spacing w:after="0"/>
              <w:rPr>
                <w:sz w:val="18"/>
                <w:szCs w:val="18"/>
                <w:lang w:val="en-US"/>
              </w:rPr>
            </w:pPr>
            <w:r w:rsidRPr="009D1FD3">
              <w:rPr>
                <w:sz w:val="18"/>
                <w:szCs w:val="18"/>
                <w:lang w:val="en-US"/>
              </w:rPr>
              <w:t xml:space="preserve">Prot.n </w:t>
            </w:r>
            <w:r w:rsidR="00B45E82">
              <w:rPr>
                <w:sz w:val="18"/>
                <w:szCs w:val="18"/>
                <w:lang w:val="en-US"/>
              </w:rPr>
              <w:t>1860 07</w:t>
            </w:r>
          </w:p>
          <w:p w:rsidR="00B44888" w:rsidRPr="0010349B" w:rsidRDefault="00B44888" w:rsidP="00B44888">
            <w:pPr>
              <w:spacing w:after="0"/>
              <w:rPr>
                <w:sz w:val="26"/>
                <w:szCs w:val="26"/>
                <w:u w:color="FF0000"/>
                <w:lang w:val="en-GB"/>
              </w:rPr>
            </w:pPr>
            <w:r w:rsidRPr="00B44888">
              <w:rPr>
                <w:sz w:val="18"/>
                <w:szCs w:val="18"/>
              </w:rPr>
              <w:t>del</w:t>
            </w:r>
            <w:r w:rsidR="00B45E82">
              <w:rPr>
                <w:sz w:val="18"/>
                <w:szCs w:val="18"/>
              </w:rPr>
              <w:t xml:space="preserve"> 16-02-2017</w:t>
            </w:r>
          </w:p>
        </w:tc>
        <w:tc>
          <w:tcPr>
            <w:tcW w:w="1136" w:type="dxa"/>
          </w:tcPr>
          <w:p w:rsidR="00B44888" w:rsidRPr="006C36C7" w:rsidRDefault="00B44888" w:rsidP="00B44888">
            <w:pPr>
              <w:spacing w:after="0"/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1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888" w:rsidRPr="006C36C7" w:rsidRDefault="00B44888" w:rsidP="00B44888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9D1FD3" w:rsidRDefault="00D26BC5" w:rsidP="009D1F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B326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D1FD3">
        <w:rPr>
          <w:rFonts w:ascii="Times New Roman" w:hAnsi="Times New Roman" w:cs="Times New Roman"/>
          <w:sz w:val="24"/>
          <w:szCs w:val="24"/>
        </w:rPr>
        <w:t xml:space="preserve"> </w:t>
      </w:r>
      <w:r w:rsidR="009C158B">
        <w:rPr>
          <w:rFonts w:ascii="Times New Roman" w:hAnsi="Times New Roman" w:cs="Times New Roman"/>
          <w:sz w:val="24"/>
          <w:szCs w:val="24"/>
        </w:rPr>
        <w:t>Ai Docenti  della</w:t>
      </w:r>
      <w:r w:rsidR="009D1FD3">
        <w:rPr>
          <w:rFonts w:ascii="Times New Roman" w:hAnsi="Times New Roman" w:cs="Times New Roman"/>
          <w:sz w:val="24"/>
          <w:szCs w:val="24"/>
        </w:rPr>
        <w:t xml:space="preserve"> classe</w:t>
      </w:r>
      <w:r w:rsidR="00FA11D3">
        <w:rPr>
          <w:rFonts w:ascii="Times New Roman" w:hAnsi="Times New Roman" w:cs="Times New Roman"/>
          <w:sz w:val="24"/>
          <w:szCs w:val="24"/>
        </w:rPr>
        <w:t xml:space="preserve">  III </w:t>
      </w:r>
      <w:r w:rsidR="009D1FD3">
        <w:rPr>
          <w:rFonts w:ascii="Times New Roman" w:hAnsi="Times New Roman" w:cs="Times New Roman"/>
          <w:sz w:val="24"/>
          <w:szCs w:val="24"/>
        </w:rPr>
        <w:t xml:space="preserve">Ct </w:t>
      </w:r>
    </w:p>
    <w:p w:rsidR="00FA11D3" w:rsidRDefault="009D1FD3" w:rsidP="009D1F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Istituto Professionale Servizi Socio Sanitari  </w:t>
      </w:r>
    </w:p>
    <w:p w:rsidR="00D26BC5" w:rsidRPr="00D26BC5" w:rsidRDefault="00D26BC5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>dell’ISISS “G.B. Novelli”</w:t>
      </w:r>
    </w:p>
    <w:p w:rsidR="00D26BC5" w:rsidRPr="00D26BC5" w:rsidRDefault="00D26BC5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di Marcianise </w:t>
      </w:r>
    </w:p>
    <w:p w:rsidR="00D26BC5" w:rsidRPr="00D26BC5" w:rsidRDefault="00D26BC5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30C8B" w:rsidRPr="008E58EA" w:rsidRDefault="00330C8B" w:rsidP="00330C8B">
      <w:pPr>
        <w:jc w:val="center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Comunicazione n°</w:t>
      </w:r>
      <w:r w:rsidR="00B45E82">
        <w:rPr>
          <w:rFonts w:ascii="Times New Roman" w:hAnsi="Times New Roman" w:cs="Times New Roman"/>
          <w:sz w:val="24"/>
          <w:szCs w:val="24"/>
        </w:rPr>
        <w:t>200</w:t>
      </w:r>
    </w:p>
    <w:p w:rsidR="008E58EA" w:rsidRPr="008E58EA" w:rsidRDefault="00D26BC5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OGGETTO:</w:t>
      </w:r>
      <w:r w:rsidR="007D4CF8" w:rsidRPr="008E58EA">
        <w:rPr>
          <w:rFonts w:ascii="Times New Roman" w:hAnsi="Times New Roman" w:cs="Times New Roman"/>
          <w:sz w:val="24"/>
          <w:szCs w:val="24"/>
        </w:rPr>
        <w:t xml:space="preserve"> </w:t>
      </w:r>
      <w:r w:rsidR="008E58EA" w:rsidRPr="008E58EA">
        <w:rPr>
          <w:rFonts w:ascii="Times New Roman" w:hAnsi="Times New Roman" w:cs="Times New Roman"/>
          <w:sz w:val="24"/>
          <w:szCs w:val="24"/>
        </w:rPr>
        <w:t xml:space="preserve">  </w:t>
      </w:r>
      <w:r w:rsidR="007D4CF8" w:rsidRPr="008E58EA">
        <w:rPr>
          <w:rFonts w:ascii="Times New Roman" w:hAnsi="Times New Roman" w:cs="Times New Roman"/>
          <w:sz w:val="24"/>
          <w:szCs w:val="24"/>
        </w:rPr>
        <w:t>Progetto Alternanza Scuola</w:t>
      </w:r>
      <w:r w:rsidR="008E58EA">
        <w:rPr>
          <w:rFonts w:ascii="Times New Roman" w:hAnsi="Times New Roman" w:cs="Times New Roman"/>
          <w:sz w:val="24"/>
          <w:szCs w:val="24"/>
        </w:rPr>
        <w:t xml:space="preserve"> Lavoro</w:t>
      </w:r>
      <w:r w:rsidR="007D4CF8" w:rsidRPr="008E58EA">
        <w:rPr>
          <w:rFonts w:ascii="Times New Roman" w:hAnsi="Times New Roman" w:cs="Times New Roman"/>
          <w:sz w:val="24"/>
          <w:szCs w:val="24"/>
        </w:rPr>
        <w:t xml:space="preserve"> – Lavoro promosso dai Giovani  </w:t>
      </w:r>
      <w:r w:rsidR="009C158B">
        <w:rPr>
          <w:rFonts w:ascii="Times New Roman" w:hAnsi="Times New Roman" w:cs="Times New Roman"/>
          <w:sz w:val="24"/>
          <w:szCs w:val="24"/>
        </w:rPr>
        <w:t xml:space="preserve">Imprenditori  di Confindustria </w:t>
      </w:r>
      <w:r w:rsidR="007D4CF8" w:rsidRPr="008E58EA">
        <w:rPr>
          <w:rFonts w:ascii="Times New Roman" w:hAnsi="Times New Roman" w:cs="Times New Roman"/>
          <w:sz w:val="24"/>
          <w:szCs w:val="24"/>
        </w:rPr>
        <w:t xml:space="preserve"> Caserta,</w:t>
      </w:r>
      <w:r w:rsidRPr="008E58EA">
        <w:rPr>
          <w:rFonts w:ascii="Times New Roman" w:hAnsi="Times New Roman" w:cs="Times New Roman"/>
          <w:sz w:val="24"/>
          <w:szCs w:val="24"/>
        </w:rPr>
        <w:t xml:space="preserve"> </w:t>
      </w:r>
      <w:r w:rsidR="007D4CF8" w:rsidRPr="008E58EA">
        <w:rPr>
          <w:rFonts w:ascii="Times New Roman" w:hAnsi="Times New Roman" w:cs="Times New Roman"/>
          <w:sz w:val="24"/>
          <w:szCs w:val="24"/>
        </w:rPr>
        <w:t xml:space="preserve"> a.s. </w:t>
      </w:r>
      <w:r w:rsidR="00B44888" w:rsidRPr="008E58EA">
        <w:rPr>
          <w:rFonts w:ascii="Times New Roman" w:hAnsi="Times New Roman" w:cs="Times New Roman"/>
          <w:sz w:val="24"/>
          <w:szCs w:val="24"/>
        </w:rPr>
        <w:t>2016/17</w:t>
      </w:r>
      <w:r w:rsidR="00AC1B17" w:rsidRPr="008E58EA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9D1FD3" w:rsidRPr="008E58EA" w:rsidRDefault="00AC1B17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Partecipazione</w:t>
      </w:r>
      <w:r w:rsidR="00184D73" w:rsidRPr="008E58EA">
        <w:rPr>
          <w:rFonts w:ascii="Times New Roman" w:hAnsi="Times New Roman" w:cs="Times New Roman"/>
          <w:sz w:val="24"/>
          <w:szCs w:val="24"/>
        </w:rPr>
        <w:t xml:space="preserve"> degli alunni della classe III sez. C dell’Isti</w:t>
      </w:r>
      <w:r w:rsidR="008E58EA">
        <w:rPr>
          <w:rFonts w:ascii="Times New Roman" w:hAnsi="Times New Roman" w:cs="Times New Roman"/>
          <w:sz w:val="24"/>
          <w:szCs w:val="24"/>
        </w:rPr>
        <w:t>tuto Professionale dei Servizi Socio S</w:t>
      </w:r>
      <w:r w:rsidR="00184D73" w:rsidRPr="008E58EA">
        <w:rPr>
          <w:rFonts w:ascii="Times New Roman" w:hAnsi="Times New Roman" w:cs="Times New Roman"/>
          <w:sz w:val="24"/>
          <w:szCs w:val="24"/>
        </w:rPr>
        <w:t xml:space="preserve">anitari </w:t>
      </w:r>
      <w:r w:rsidRPr="008E58EA">
        <w:rPr>
          <w:rFonts w:ascii="Times New Roman" w:hAnsi="Times New Roman" w:cs="Times New Roman"/>
          <w:sz w:val="24"/>
          <w:szCs w:val="24"/>
        </w:rPr>
        <w:t xml:space="preserve"> al</w:t>
      </w:r>
      <w:r w:rsidR="00184D73" w:rsidRPr="008E58EA">
        <w:rPr>
          <w:rFonts w:ascii="Times New Roman" w:hAnsi="Times New Roman" w:cs="Times New Roman"/>
          <w:sz w:val="24"/>
          <w:szCs w:val="24"/>
        </w:rPr>
        <w:t xml:space="preserve">l’incontro del giorno mercoledì 22/02/2017 </w:t>
      </w:r>
    </w:p>
    <w:p w:rsidR="008E58EA" w:rsidRPr="008E58EA" w:rsidRDefault="008E58EA" w:rsidP="008E58EA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E58EA" w:rsidRPr="008E58EA" w:rsidRDefault="008E58EA" w:rsidP="008E58EA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9D1FD3" w:rsidRPr="008E58EA" w:rsidRDefault="009D1FD3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In merito al progetto di Alternanza  Scuola  Lavoro promosso dai Giovani  Imprenditor</w:t>
      </w:r>
      <w:r w:rsidR="008E58EA">
        <w:rPr>
          <w:rFonts w:ascii="Times New Roman" w:hAnsi="Times New Roman" w:cs="Times New Roman"/>
          <w:sz w:val="24"/>
          <w:szCs w:val="24"/>
        </w:rPr>
        <w:t>i  di Confindustria Caserta</w:t>
      </w:r>
      <w:r w:rsidRPr="008E58EA">
        <w:rPr>
          <w:rFonts w:ascii="Times New Roman" w:hAnsi="Times New Roman" w:cs="Times New Roman"/>
          <w:sz w:val="24"/>
          <w:szCs w:val="24"/>
        </w:rPr>
        <w:t xml:space="preserve"> in collaborazione con il Centro  Studi  Alta Formazione Maestri del Lavoro  per l’  a.s. 2016/17,   si </w:t>
      </w:r>
      <w:r w:rsidR="008E58EA">
        <w:rPr>
          <w:rFonts w:ascii="Times New Roman" w:hAnsi="Times New Roman" w:cs="Times New Roman"/>
          <w:sz w:val="24"/>
          <w:szCs w:val="24"/>
        </w:rPr>
        <w:t>comunica ai docenti</w:t>
      </w:r>
      <w:r w:rsidRPr="008E58EA">
        <w:rPr>
          <w:rFonts w:ascii="Times New Roman" w:hAnsi="Times New Roman" w:cs="Times New Roman"/>
          <w:sz w:val="24"/>
          <w:szCs w:val="24"/>
        </w:rPr>
        <w:t xml:space="preserve"> in intestazione che gli alunni della classe III sez. C dell’Istituto Professionale Servizi Socio Sanitari  parteciperanno </w:t>
      </w:r>
      <w:r w:rsidR="002C2C8D">
        <w:rPr>
          <w:rFonts w:ascii="Times New Roman" w:hAnsi="Times New Roman" w:cs="Times New Roman"/>
          <w:sz w:val="24"/>
          <w:szCs w:val="24"/>
        </w:rPr>
        <w:t xml:space="preserve"> il giorno mercoledì 22/02/2017</w:t>
      </w:r>
      <w:r w:rsidRPr="008E58EA">
        <w:rPr>
          <w:rFonts w:ascii="Times New Roman" w:hAnsi="Times New Roman" w:cs="Times New Roman"/>
          <w:sz w:val="24"/>
          <w:szCs w:val="24"/>
        </w:rPr>
        <w:t xml:space="preserve">   al primo di una serie</w:t>
      </w:r>
      <w:r w:rsidR="008E58EA">
        <w:rPr>
          <w:rFonts w:ascii="Times New Roman" w:hAnsi="Times New Roman" w:cs="Times New Roman"/>
          <w:sz w:val="24"/>
          <w:szCs w:val="24"/>
        </w:rPr>
        <w:t xml:space="preserve"> di incontri </w:t>
      </w:r>
      <w:r w:rsidRPr="008E58EA">
        <w:rPr>
          <w:rFonts w:ascii="Times New Roman" w:hAnsi="Times New Roman" w:cs="Times New Roman"/>
          <w:sz w:val="24"/>
          <w:szCs w:val="24"/>
        </w:rPr>
        <w:t>che si terranno  presso la sede di  Confindustria  via Roma ,17 Caserta .</w:t>
      </w:r>
    </w:p>
    <w:p w:rsidR="009D1FD3" w:rsidRPr="008E58EA" w:rsidRDefault="009D1FD3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Al primo incontro interverranno il Dott. Giandomenic</w:t>
      </w:r>
      <w:r w:rsidR="008E58EA">
        <w:rPr>
          <w:rFonts w:ascii="Times New Roman" w:hAnsi="Times New Roman" w:cs="Times New Roman"/>
          <w:sz w:val="24"/>
          <w:szCs w:val="24"/>
        </w:rPr>
        <w:t>o Lepore e il Dott. Diego Marmo</w:t>
      </w:r>
      <w:r w:rsidRPr="008E58EA">
        <w:rPr>
          <w:rFonts w:ascii="Times New Roman" w:hAnsi="Times New Roman" w:cs="Times New Roman"/>
          <w:sz w:val="24"/>
          <w:szCs w:val="24"/>
        </w:rPr>
        <w:t xml:space="preserve">, ex Procuratori della Repubblica  che tratteranno l’argomento “Mestiere del Procuratore Capo” </w:t>
      </w:r>
    </w:p>
    <w:p w:rsidR="009D1FD3" w:rsidRPr="008E58EA" w:rsidRDefault="009D1FD3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Il giorno mercoledì 22/02/2017 gli studenti della classe III sez. C dell’Istituto Professionale dei Servizi socio sanitari  svolgeranno regolarmente la prima ora di lezione e alle ore 8.50 prelevati dalla docente Tutor Scolastico prof.ssa  Mezzacapo Genoveffa raggiungeranno il piazzale antistante la chiesa di San Simeone di Marcianise  da dove  alle ore 9.00  è prevista la partenza  con il pullman messo a disposizione dall’ ISISS “G.B.Novelli” di Marcianise per la sede dell’incontro formativo.</w:t>
      </w:r>
    </w:p>
    <w:p w:rsidR="009D1FD3" w:rsidRPr="008E58EA" w:rsidRDefault="009D1FD3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Al  rientro, previsto presumibilmente  per le ore 13.00 sempre presso il piazzale antistante la chiesa di San Simeone, gli alunni saranno liberi dagli impegni scolastici  e potranno fare rientro presso le proprie abitazioni. </w:t>
      </w:r>
    </w:p>
    <w:p w:rsidR="009D1FD3" w:rsidRPr="008E58EA" w:rsidRDefault="009D1FD3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 docenti in servizio in quella giornata in detta</w:t>
      </w:r>
      <w:r w:rsidR="002C2C8D">
        <w:rPr>
          <w:rFonts w:ascii="Times New Roman" w:hAnsi="Times New Roman" w:cs="Times New Roman"/>
          <w:sz w:val="24"/>
          <w:szCs w:val="24"/>
        </w:rPr>
        <w:t xml:space="preserve"> classe</w:t>
      </w:r>
      <w:r w:rsidRPr="008E58EA">
        <w:rPr>
          <w:rFonts w:ascii="Times New Roman" w:hAnsi="Times New Roman" w:cs="Times New Roman"/>
          <w:sz w:val="24"/>
          <w:szCs w:val="24"/>
        </w:rPr>
        <w:t xml:space="preserve"> dalla seconda alla settima ora di lezione, ciascuno secondo il proprio orario di servizio, saranno a disposizione della vicedirigenza per la sostituzione di colleghi eventualmente assenti.</w:t>
      </w:r>
    </w:p>
    <w:p w:rsidR="006F631E" w:rsidRPr="008E58EA" w:rsidRDefault="00B44888" w:rsidP="006F631E">
      <w:pPr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 Marcianise, </w:t>
      </w:r>
      <w:r w:rsidR="009C158B">
        <w:rPr>
          <w:rFonts w:ascii="Times New Roman" w:hAnsi="Times New Roman" w:cs="Times New Roman"/>
          <w:sz w:val="24"/>
          <w:szCs w:val="24"/>
        </w:rPr>
        <w:t>16</w:t>
      </w:r>
      <w:r w:rsidR="00226D8C" w:rsidRPr="008E58EA">
        <w:rPr>
          <w:rFonts w:ascii="Times New Roman" w:hAnsi="Times New Roman" w:cs="Times New Roman"/>
          <w:sz w:val="24"/>
          <w:szCs w:val="24"/>
        </w:rPr>
        <w:t xml:space="preserve"> febbraio 2017</w:t>
      </w:r>
    </w:p>
    <w:p w:rsidR="00D26BC5" w:rsidRPr="008E58EA" w:rsidRDefault="00D26BC5" w:rsidP="006F63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26BC5" w:rsidRPr="008E58EA" w:rsidRDefault="00D26BC5" w:rsidP="006F63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21674E" w:rsidRDefault="0021674E" w:rsidP="006E771B">
      <w:pPr>
        <w:spacing w:after="0"/>
      </w:pPr>
    </w:p>
    <w:p w:rsidR="008E58EA" w:rsidRDefault="008E58EA" w:rsidP="006E771B">
      <w:pPr>
        <w:spacing w:after="0"/>
      </w:pPr>
    </w:p>
    <w:p w:rsidR="008E58EA" w:rsidRDefault="008E58EA" w:rsidP="006E771B">
      <w:pPr>
        <w:spacing w:after="0"/>
      </w:pPr>
    </w:p>
    <w:p w:rsidR="008E58EA" w:rsidRDefault="008E58EA" w:rsidP="006E771B">
      <w:pPr>
        <w:spacing w:after="0"/>
      </w:pPr>
    </w:p>
    <w:p w:rsidR="008E58EA" w:rsidRDefault="008E58EA" w:rsidP="006E771B">
      <w:pPr>
        <w:spacing w:after="0"/>
      </w:pPr>
    </w:p>
    <w:p w:rsidR="008E58EA" w:rsidRDefault="008E58EA" w:rsidP="006E771B">
      <w:pPr>
        <w:spacing w:after="0"/>
      </w:pPr>
    </w:p>
    <w:p w:rsidR="008E58EA" w:rsidRDefault="008E58EA" w:rsidP="006E771B">
      <w:pPr>
        <w:spacing w:after="0"/>
      </w:pPr>
    </w:p>
    <w:p w:rsidR="008E58EA" w:rsidRDefault="008E58EA" w:rsidP="006E771B">
      <w:pPr>
        <w:spacing w:after="0"/>
      </w:pPr>
    </w:p>
    <w:p w:rsidR="008E58EA" w:rsidRDefault="008E58EA" w:rsidP="006E771B">
      <w:pPr>
        <w:spacing w:after="0"/>
      </w:pPr>
    </w:p>
    <w:tbl>
      <w:tblPr>
        <w:tblpPr w:leftFromText="141" w:rightFromText="141" w:bottomFromText="200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2"/>
        <w:gridCol w:w="8287"/>
        <w:gridCol w:w="1136"/>
      </w:tblGrid>
      <w:tr w:rsidR="008E58EA" w:rsidTr="00460FDB">
        <w:trPr>
          <w:trHeight w:val="1647"/>
        </w:trPr>
        <w:tc>
          <w:tcPr>
            <w:tcW w:w="1152" w:type="dxa"/>
          </w:tcPr>
          <w:p w:rsidR="008E58EA" w:rsidRPr="006C36C7" w:rsidRDefault="008E58EA" w:rsidP="00460FDB">
            <w:pPr>
              <w:spacing w:after="0"/>
              <w:jc w:val="center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73F76ADF" wp14:editId="75CBD862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58EA" w:rsidRPr="006C36C7" w:rsidRDefault="008E58EA" w:rsidP="00460FDB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8287" w:type="dxa"/>
            <w:hideMark/>
          </w:tcPr>
          <w:p w:rsidR="008E58EA" w:rsidRPr="00BE4F93" w:rsidRDefault="008E58EA" w:rsidP="00460FDB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8E58EA" w:rsidRPr="004E0A35" w:rsidRDefault="008E58EA" w:rsidP="00460FDB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8E58EA" w:rsidRPr="004E0A35" w:rsidRDefault="008E58EA" w:rsidP="00460FDB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8E58EA" w:rsidRPr="004E0A35" w:rsidRDefault="008E58EA" w:rsidP="00460F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Liceo delle Scienze Umane - Liceo Linguistico  -  Liceo delle Scienze Umane opzione economico sociale</w:t>
            </w:r>
          </w:p>
          <w:p w:rsidR="008E58EA" w:rsidRPr="004E0A35" w:rsidRDefault="008E58EA" w:rsidP="00460F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8E58EA" w:rsidRPr="004E0A35" w:rsidRDefault="008E58EA" w:rsidP="00460F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8E58EA" w:rsidRPr="004E0A35" w:rsidRDefault="008E58EA" w:rsidP="00460F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8E58EA" w:rsidRPr="004E0A35" w:rsidRDefault="008E58EA" w:rsidP="00460F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Segr. Tel :0823/511909 – Fax 0823511834   Vicedirigenza Tel :0823-580019   Tel Dirigente Scolastico : 0823/511863</w:t>
            </w:r>
          </w:p>
          <w:p w:rsidR="008E58EA" w:rsidRPr="004E0A35" w:rsidRDefault="008E58EA" w:rsidP="00460FDB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E58EA" w:rsidRPr="009D1FD3" w:rsidRDefault="008E58EA" w:rsidP="00460FDB">
            <w:pPr>
              <w:spacing w:after="0"/>
              <w:jc w:val="center"/>
              <w:rPr>
                <w:lang w:val="en-US"/>
              </w:rPr>
            </w:pPr>
            <w:r w:rsidRPr="004E0A3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15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8E58EA" w:rsidRPr="009D1FD3" w:rsidRDefault="008E58EA" w:rsidP="00460FDB">
            <w:pPr>
              <w:spacing w:after="0"/>
              <w:rPr>
                <w:sz w:val="18"/>
                <w:szCs w:val="18"/>
                <w:lang w:val="en-US"/>
              </w:rPr>
            </w:pPr>
            <w:r w:rsidRPr="009D1FD3">
              <w:rPr>
                <w:sz w:val="18"/>
                <w:szCs w:val="18"/>
                <w:lang w:val="en-US"/>
              </w:rPr>
              <w:t xml:space="preserve">Prot.n </w:t>
            </w:r>
            <w:r w:rsidR="00B45E82">
              <w:rPr>
                <w:sz w:val="18"/>
                <w:szCs w:val="18"/>
                <w:lang w:val="en-US"/>
              </w:rPr>
              <w:t>1861 04</w:t>
            </w:r>
          </w:p>
          <w:p w:rsidR="008E58EA" w:rsidRPr="0010349B" w:rsidRDefault="008E58EA" w:rsidP="00460FDB">
            <w:pPr>
              <w:spacing w:after="0"/>
              <w:rPr>
                <w:sz w:val="26"/>
                <w:szCs w:val="26"/>
                <w:u w:color="FF0000"/>
                <w:lang w:val="en-GB"/>
              </w:rPr>
            </w:pPr>
            <w:r w:rsidRPr="00B44888">
              <w:rPr>
                <w:sz w:val="18"/>
                <w:szCs w:val="18"/>
              </w:rPr>
              <w:t>del</w:t>
            </w:r>
            <w:r w:rsidR="00B45E82">
              <w:rPr>
                <w:sz w:val="18"/>
                <w:szCs w:val="18"/>
              </w:rPr>
              <w:t xml:space="preserve"> 16-02-2017</w:t>
            </w:r>
          </w:p>
        </w:tc>
        <w:tc>
          <w:tcPr>
            <w:tcW w:w="1136" w:type="dxa"/>
          </w:tcPr>
          <w:p w:rsidR="008E58EA" w:rsidRPr="006C36C7" w:rsidRDefault="008E58EA" w:rsidP="00460FDB">
            <w:pPr>
              <w:spacing w:after="0"/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28390CAE" wp14:editId="2FA84A66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58EA" w:rsidRPr="006C36C7" w:rsidRDefault="008E58EA" w:rsidP="00460FDB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8E58EA" w:rsidRDefault="008E58EA" w:rsidP="008E58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C158B">
        <w:rPr>
          <w:rFonts w:ascii="Times New Roman" w:hAnsi="Times New Roman" w:cs="Times New Roman"/>
          <w:sz w:val="24"/>
          <w:szCs w:val="24"/>
        </w:rPr>
        <w:t xml:space="preserve"> Agli alunni della </w:t>
      </w:r>
      <w:r>
        <w:rPr>
          <w:rFonts w:ascii="Times New Roman" w:hAnsi="Times New Roman" w:cs="Times New Roman"/>
          <w:sz w:val="24"/>
          <w:szCs w:val="24"/>
        </w:rPr>
        <w:t xml:space="preserve">classe  III Ct </w:t>
      </w:r>
    </w:p>
    <w:p w:rsidR="008E58EA" w:rsidRDefault="008E58EA" w:rsidP="008E58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Istituto Professionale Servizi Socio Sanitari  </w:t>
      </w:r>
    </w:p>
    <w:p w:rsidR="008E58EA" w:rsidRPr="00D26BC5" w:rsidRDefault="008E58EA" w:rsidP="008E58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>dell’ISISS “G.B. Novelli”</w:t>
      </w:r>
    </w:p>
    <w:p w:rsidR="008E58EA" w:rsidRPr="00D26BC5" w:rsidRDefault="008E58EA" w:rsidP="008E58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di Marcianise </w:t>
      </w:r>
    </w:p>
    <w:p w:rsidR="008E58EA" w:rsidRPr="00D26BC5" w:rsidRDefault="008E58EA" w:rsidP="008E58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E58EA" w:rsidRPr="008E58EA" w:rsidRDefault="008E58EA" w:rsidP="008E58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Comunicazione n°</w:t>
      </w:r>
      <w:r w:rsidR="00B45E82">
        <w:rPr>
          <w:rFonts w:ascii="Times New Roman" w:hAnsi="Times New Roman" w:cs="Times New Roman"/>
          <w:sz w:val="24"/>
          <w:szCs w:val="24"/>
        </w:rPr>
        <w:t>77</w:t>
      </w:r>
    </w:p>
    <w:p w:rsidR="008E58EA" w:rsidRPr="008E58EA" w:rsidRDefault="008E58EA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OGGETTO:   Progetto Alternanza Scuola</w:t>
      </w:r>
      <w:r>
        <w:rPr>
          <w:rFonts w:ascii="Times New Roman" w:hAnsi="Times New Roman" w:cs="Times New Roman"/>
          <w:sz w:val="24"/>
          <w:szCs w:val="24"/>
        </w:rPr>
        <w:t xml:space="preserve"> Lavoro</w:t>
      </w:r>
      <w:r w:rsidRPr="008E58EA">
        <w:rPr>
          <w:rFonts w:ascii="Times New Roman" w:hAnsi="Times New Roman" w:cs="Times New Roman"/>
          <w:sz w:val="24"/>
          <w:szCs w:val="24"/>
        </w:rPr>
        <w:t xml:space="preserve"> – Lavoro promosso dai Giovani  Imp</w:t>
      </w:r>
      <w:r w:rsidR="009C158B">
        <w:rPr>
          <w:rFonts w:ascii="Times New Roman" w:hAnsi="Times New Roman" w:cs="Times New Roman"/>
          <w:sz w:val="24"/>
          <w:szCs w:val="24"/>
        </w:rPr>
        <w:t xml:space="preserve">renditori  di Confindustria  </w:t>
      </w:r>
      <w:r w:rsidRPr="008E58EA">
        <w:rPr>
          <w:rFonts w:ascii="Times New Roman" w:hAnsi="Times New Roman" w:cs="Times New Roman"/>
          <w:sz w:val="24"/>
          <w:szCs w:val="24"/>
        </w:rPr>
        <w:t xml:space="preserve">Caserta,  a.s. 2016/17- </w:t>
      </w:r>
    </w:p>
    <w:p w:rsidR="008E58EA" w:rsidRPr="008E58EA" w:rsidRDefault="008E58EA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Partecipazione degli alunni della classe III sez. C dell’Isti</w:t>
      </w:r>
      <w:r>
        <w:rPr>
          <w:rFonts w:ascii="Times New Roman" w:hAnsi="Times New Roman" w:cs="Times New Roman"/>
          <w:sz w:val="24"/>
          <w:szCs w:val="24"/>
        </w:rPr>
        <w:t>tuto Professionale dei Servizi Socio S</w:t>
      </w:r>
      <w:r w:rsidRPr="008E58EA">
        <w:rPr>
          <w:rFonts w:ascii="Times New Roman" w:hAnsi="Times New Roman" w:cs="Times New Roman"/>
          <w:sz w:val="24"/>
          <w:szCs w:val="24"/>
        </w:rPr>
        <w:t xml:space="preserve">anitari  all’incontro del giorno mercoledì 22/02/2017 </w:t>
      </w:r>
    </w:p>
    <w:p w:rsidR="008E58EA" w:rsidRPr="008E58EA" w:rsidRDefault="008E58EA" w:rsidP="008E58EA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E58EA" w:rsidRPr="008E58EA" w:rsidRDefault="008E58EA" w:rsidP="008E58EA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E58EA" w:rsidRPr="008E58EA" w:rsidRDefault="008E58EA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In merito al progetto di Alternanza  Scuola  Lavoro promosso dai Giovani  Imprenditor</w:t>
      </w:r>
      <w:r>
        <w:rPr>
          <w:rFonts w:ascii="Times New Roman" w:hAnsi="Times New Roman" w:cs="Times New Roman"/>
          <w:sz w:val="24"/>
          <w:szCs w:val="24"/>
        </w:rPr>
        <w:t>i  di Confindustria Caserta</w:t>
      </w:r>
      <w:r w:rsidRPr="008E58EA">
        <w:rPr>
          <w:rFonts w:ascii="Times New Roman" w:hAnsi="Times New Roman" w:cs="Times New Roman"/>
          <w:sz w:val="24"/>
          <w:szCs w:val="24"/>
        </w:rPr>
        <w:t xml:space="preserve"> in collaborazione con il Centro  Studi  Alta Formazione Maestri del Lavoro  per l’  a.s. 2016/17,   si </w:t>
      </w:r>
      <w:r>
        <w:rPr>
          <w:rFonts w:ascii="Times New Roman" w:hAnsi="Times New Roman" w:cs="Times New Roman"/>
          <w:sz w:val="24"/>
          <w:szCs w:val="24"/>
        </w:rPr>
        <w:t xml:space="preserve">comunica </w:t>
      </w:r>
      <w:r w:rsidR="009C158B">
        <w:rPr>
          <w:rFonts w:ascii="Times New Roman" w:hAnsi="Times New Roman" w:cs="Times New Roman"/>
          <w:sz w:val="24"/>
          <w:szCs w:val="24"/>
        </w:rPr>
        <w:t xml:space="preserve">agli alunni </w:t>
      </w:r>
      <w:r w:rsidRPr="008E58EA">
        <w:rPr>
          <w:rFonts w:ascii="Times New Roman" w:hAnsi="Times New Roman" w:cs="Times New Roman"/>
          <w:sz w:val="24"/>
          <w:szCs w:val="24"/>
        </w:rPr>
        <w:t xml:space="preserve"> della classe III sez. C dell’Istituto Professionale Servizi Socio Sanitari  </w:t>
      </w:r>
      <w:r w:rsidR="009C158B">
        <w:rPr>
          <w:rFonts w:ascii="Times New Roman" w:hAnsi="Times New Roman" w:cs="Times New Roman"/>
          <w:sz w:val="24"/>
          <w:szCs w:val="24"/>
        </w:rPr>
        <w:t xml:space="preserve">che </w:t>
      </w:r>
      <w:r w:rsidRPr="008E58EA">
        <w:rPr>
          <w:rFonts w:ascii="Times New Roman" w:hAnsi="Times New Roman" w:cs="Times New Roman"/>
          <w:sz w:val="24"/>
          <w:szCs w:val="24"/>
        </w:rPr>
        <w:t xml:space="preserve">  </w:t>
      </w:r>
      <w:r w:rsidR="009C158B">
        <w:rPr>
          <w:rFonts w:ascii="Times New Roman" w:hAnsi="Times New Roman" w:cs="Times New Roman"/>
          <w:sz w:val="24"/>
          <w:szCs w:val="24"/>
        </w:rPr>
        <w:t xml:space="preserve">il giorno mercoledì 22/02/2017 parteciperanno </w:t>
      </w:r>
      <w:r w:rsidRPr="008E58EA">
        <w:rPr>
          <w:rFonts w:ascii="Times New Roman" w:hAnsi="Times New Roman" w:cs="Times New Roman"/>
          <w:sz w:val="24"/>
          <w:szCs w:val="24"/>
        </w:rPr>
        <w:t xml:space="preserve">  al primo di una serie</w:t>
      </w:r>
      <w:r>
        <w:rPr>
          <w:rFonts w:ascii="Times New Roman" w:hAnsi="Times New Roman" w:cs="Times New Roman"/>
          <w:sz w:val="24"/>
          <w:szCs w:val="24"/>
        </w:rPr>
        <w:t xml:space="preserve"> di incontri </w:t>
      </w:r>
      <w:r w:rsidRPr="008E58EA">
        <w:rPr>
          <w:rFonts w:ascii="Times New Roman" w:hAnsi="Times New Roman" w:cs="Times New Roman"/>
          <w:sz w:val="24"/>
          <w:szCs w:val="24"/>
        </w:rPr>
        <w:t>che si terranno  presso la sede di  Confindustria  via Roma ,17 Caserta .</w:t>
      </w:r>
    </w:p>
    <w:p w:rsidR="008E58EA" w:rsidRPr="008E58EA" w:rsidRDefault="008E58EA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Al primo incontro interverranno il Dott. Giandomenic</w:t>
      </w:r>
      <w:r>
        <w:rPr>
          <w:rFonts w:ascii="Times New Roman" w:hAnsi="Times New Roman" w:cs="Times New Roman"/>
          <w:sz w:val="24"/>
          <w:szCs w:val="24"/>
        </w:rPr>
        <w:t>o Lepore e il Dott. Diego Marmo</w:t>
      </w:r>
      <w:r w:rsidRPr="008E58EA">
        <w:rPr>
          <w:rFonts w:ascii="Times New Roman" w:hAnsi="Times New Roman" w:cs="Times New Roman"/>
          <w:sz w:val="24"/>
          <w:szCs w:val="24"/>
        </w:rPr>
        <w:t xml:space="preserve">, ex Procuratori della Repubblica  che tratteranno l’argomento “Mestiere del Procuratore Capo” </w:t>
      </w:r>
    </w:p>
    <w:p w:rsidR="008E58EA" w:rsidRPr="008E58EA" w:rsidRDefault="008E58EA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Il giorno mercoledì 22/02/2017 gli studenti della classe III sez. C dell’Istituto Professionale dei Servizi socio sanitari  svolgeranno regolarmente la prima ora di lezione e alle ore 8.50 prelevati dalla docente Tutor Scolastico prof.ssa  Mezzacapo Genoveffa raggiungeranno il piazzale antistante la chiesa di San Simeone di Marcianise  da dove  alle ore 9.00  è prevista la partenza  con il pullman messo a disposizione dall’ ISISS “G.B.Novelli” di Marcianise per la sede dell’incontro formativo.</w:t>
      </w:r>
    </w:p>
    <w:p w:rsidR="008E58EA" w:rsidRPr="008E58EA" w:rsidRDefault="008E58EA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Al  rientro, previsto presumibilmente  per le ore 13.00 sempre presso il piazzale antistante la chiesa di San Simeone, gli alunni saranno liberi dagli impegni scolastici  e potranno fare rientro presso le proprie abitazioni. </w:t>
      </w:r>
    </w:p>
    <w:p w:rsidR="008E58EA" w:rsidRPr="008E58EA" w:rsidRDefault="008E58EA" w:rsidP="008E58EA">
      <w:pPr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9C158B">
        <w:rPr>
          <w:rFonts w:ascii="Times New Roman" w:hAnsi="Times New Roman" w:cs="Times New Roman"/>
          <w:sz w:val="24"/>
          <w:szCs w:val="24"/>
        </w:rPr>
        <w:t>16</w:t>
      </w:r>
      <w:r w:rsidRPr="008E58EA">
        <w:rPr>
          <w:rFonts w:ascii="Times New Roman" w:hAnsi="Times New Roman" w:cs="Times New Roman"/>
          <w:sz w:val="24"/>
          <w:szCs w:val="24"/>
        </w:rPr>
        <w:t xml:space="preserve"> febbraio 2017</w:t>
      </w:r>
    </w:p>
    <w:p w:rsidR="008E58EA" w:rsidRPr="008E58EA" w:rsidRDefault="008E58EA" w:rsidP="008E58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E58EA" w:rsidRPr="008E58EA" w:rsidRDefault="008E58EA" w:rsidP="008E58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8E58EA" w:rsidRDefault="008E58EA" w:rsidP="006E771B">
      <w:pPr>
        <w:spacing w:after="0"/>
      </w:pPr>
    </w:p>
    <w:sectPr w:rsidR="008E58EA" w:rsidSect="00045972">
      <w:type w:val="continuous"/>
      <w:pgSz w:w="11906" w:h="16838"/>
      <w:pgMar w:top="56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638" w:rsidRDefault="00350638" w:rsidP="00350638">
      <w:pPr>
        <w:spacing w:after="0" w:line="240" w:lineRule="auto"/>
      </w:pPr>
      <w:r>
        <w:separator/>
      </w:r>
    </w:p>
  </w:endnote>
  <w:endnote w:type="continuationSeparator" w:id="0">
    <w:p w:rsidR="00350638" w:rsidRDefault="00350638" w:rsidP="0035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638" w:rsidRDefault="00350638" w:rsidP="00350638">
      <w:pPr>
        <w:spacing w:after="0" w:line="240" w:lineRule="auto"/>
      </w:pPr>
      <w:r>
        <w:separator/>
      </w:r>
    </w:p>
  </w:footnote>
  <w:footnote w:type="continuationSeparator" w:id="0">
    <w:p w:rsidR="00350638" w:rsidRDefault="00350638" w:rsidP="00350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345F4D83"/>
    <w:multiLevelType w:val="hybridMultilevel"/>
    <w:tmpl w:val="036A5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6BC5"/>
    <w:rsid w:val="00010CFB"/>
    <w:rsid w:val="00045972"/>
    <w:rsid w:val="00060CBA"/>
    <w:rsid w:val="000613E5"/>
    <w:rsid w:val="00083446"/>
    <w:rsid w:val="000B3265"/>
    <w:rsid w:val="000B4C76"/>
    <w:rsid w:val="00156AA9"/>
    <w:rsid w:val="001632E4"/>
    <w:rsid w:val="00184462"/>
    <w:rsid w:val="00184D73"/>
    <w:rsid w:val="00190D2B"/>
    <w:rsid w:val="001C4C75"/>
    <w:rsid w:val="001D1C6E"/>
    <w:rsid w:val="002070C7"/>
    <w:rsid w:val="0021674E"/>
    <w:rsid w:val="00226D8C"/>
    <w:rsid w:val="0025326D"/>
    <w:rsid w:val="002C2C8D"/>
    <w:rsid w:val="002E7D98"/>
    <w:rsid w:val="002F2BA9"/>
    <w:rsid w:val="00330C8B"/>
    <w:rsid w:val="00350638"/>
    <w:rsid w:val="00371198"/>
    <w:rsid w:val="00375F84"/>
    <w:rsid w:val="003A185C"/>
    <w:rsid w:val="003F14FE"/>
    <w:rsid w:val="00425D3B"/>
    <w:rsid w:val="00521267"/>
    <w:rsid w:val="0053777E"/>
    <w:rsid w:val="005A455C"/>
    <w:rsid w:val="00624521"/>
    <w:rsid w:val="006248AB"/>
    <w:rsid w:val="00631BAE"/>
    <w:rsid w:val="006E771B"/>
    <w:rsid w:val="006F631E"/>
    <w:rsid w:val="007A459A"/>
    <w:rsid w:val="007D4CF8"/>
    <w:rsid w:val="007E7F2B"/>
    <w:rsid w:val="00890587"/>
    <w:rsid w:val="008D3016"/>
    <w:rsid w:val="008D5F17"/>
    <w:rsid w:val="008E58EA"/>
    <w:rsid w:val="009A2CAF"/>
    <w:rsid w:val="009C158B"/>
    <w:rsid w:val="009D1FD3"/>
    <w:rsid w:val="00A22EB6"/>
    <w:rsid w:val="00A61366"/>
    <w:rsid w:val="00A67B4F"/>
    <w:rsid w:val="00A724E5"/>
    <w:rsid w:val="00A728A1"/>
    <w:rsid w:val="00A81978"/>
    <w:rsid w:val="00AB58A6"/>
    <w:rsid w:val="00AC1B17"/>
    <w:rsid w:val="00AF0D1C"/>
    <w:rsid w:val="00B44888"/>
    <w:rsid w:val="00B45E82"/>
    <w:rsid w:val="00B53FA8"/>
    <w:rsid w:val="00B7022C"/>
    <w:rsid w:val="00B7753F"/>
    <w:rsid w:val="00C058AF"/>
    <w:rsid w:val="00C61E93"/>
    <w:rsid w:val="00CD65AE"/>
    <w:rsid w:val="00D02370"/>
    <w:rsid w:val="00D26BC5"/>
    <w:rsid w:val="00DB0DBE"/>
    <w:rsid w:val="00DE4921"/>
    <w:rsid w:val="00DF3FE3"/>
    <w:rsid w:val="00F139BC"/>
    <w:rsid w:val="00FA11D3"/>
    <w:rsid w:val="00FA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48DC9-18BA-4446-AC2C-4DC1EDB2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6BC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D26BC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D26BC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26BC5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BC5"/>
    <w:rPr>
      <w:rFonts w:ascii="Tahoma" w:eastAsiaTheme="minorEastAsi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BC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table" w:styleId="Grigliatabella">
    <w:name w:val="Table Grid"/>
    <w:basedOn w:val="Tabellanormale"/>
    <w:uiPriority w:val="59"/>
    <w:rsid w:val="00D26B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nhideWhenUsed/>
    <w:rsid w:val="009A2CAF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9A2CAF"/>
    <w:rPr>
      <w:sz w:val="24"/>
      <w:szCs w:val="24"/>
    </w:rPr>
  </w:style>
  <w:style w:type="paragraph" w:styleId="NormaleWeb">
    <w:name w:val="Normal (Web)"/>
    <w:basedOn w:val="Normale"/>
    <w:rsid w:val="008D5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ttaglioente">
    <w:name w:val="dettaglio_ente"/>
    <w:rsid w:val="008D5F17"/>
  </w:style>
  <w:style w:type="character" w:customStyle="1" w:styleId="CharacterStyle1">
    <w:name w:val="Character Style 1"/>
    <w:uiPriority w:val="99"/>
    <w:rsid w:val="008D5F17"/>
    <w:rPr>
      <w:i/>
      <w:sz w:val="26"/>
    </w:rPr>
  </w:style>
  <w:style w:type="paragraph" w:customStyle="1" w:styleId="Style1">
    <w:name w:val="Style 1"/>
    <w:uiPriority w:val="99"/>
    <w:rsid w:val="008D5F17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 2"/>
    <w:uiPriority w:val="99"/>
    <w:rsid w:val="008D5F17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styleId="Enfasigrassetto">
    <w:name w:val="Strong"/>
    <w:basedOn w:val="Carpredefinitoparagrafo"/>
    <w:uiPriority w:val="22"/>
    <w:qFormat/>
    <w:rsid w:val="008D5F17"/>
    <w:rPr>
      <w:b/>
      <w:bCs/>
    </w:rPr>
  </w:style>
  <w:style w:type="paragraph" w:styleId="Paragrafoelenco">
    <w:name w:val="List Paragraph"/>
    <w:basedOn w:val="Normale"/>
    <w:qFormat/>
    <w:rsid w:val="00B448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506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63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0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50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35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90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C8A51-E71A-422F-9105-FF37292F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885</Words>
  <Characters>5047</Characters>
  <Application>Microsoft Office Word</Application>
  <DocSecurity>4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Utente</cp:lastModifiedBy>
  <cp:revision>2</cp:revision>
  <cp:lastPrinted>2017-02-16T10:23:00Z</cp:lastPrinted>
  <dcterms:created xsi:type="dcterms:W3CDTF">2017-02-16T11:46:00Z</dcterms:created>
  <dcterms:modified xsi:type="dcterms:W3CDTF">2017-02-16T11:46:00Z</dcterms:modified>
</cp:coreProperties>
</file>