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200" w:vertAnchor="text" w:horzAnchor="margin" w:tblpY="-964"/>
        <w:tblW w:w="10575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152"/>
        <w:gridCol w:w="8287"/>
        <w:gridCol w:w="1136"/>
      </w:tblGrid>
      <w:tr w:rsidR="00B44888" w:rsidTr="00D26BC5">
        <w:trPr>
          <w:trHeight w:val="1647"/>
        </w:trPr>
        <w:tc>
          <w:tcPr>
            <w:tcW w:w="1152" w:type="dxa"/>
          </w:tcPr>
          <w:p w:rsidR="00B44888" w:rsidRPr="006C36C7" w:rsidRDefault="00B44888" w:rsidP="00B44888">
            <w:pPr>
              <w:spacing w:after="0"/>
              <w:jc w:val="center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4888" w:rsidRPr="006C36C7" w:rsidRDefault="00B44888" w:rsidP="00B44888">
            <w:pPr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8287" w:type="dxa"/>
            <w:hideMark/>
          </w:tcPr>
          <w:p w:rsidR="00B44888" w:rsidRPr="00BE4F93" w:rsidRDefault="00B44888" w:rsidP="00B44888">
            <w:pPr>
              <w:spacing w:after="0"/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B44888" w:rsidRPr="004E0A35" w:rsidRDefault="00B44888" w:rsidP="00B44888">
            <w:pPr>
              <w:keepNext/>
              <w:spacing w:after="0"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E0A35">
              <w:rPr>
                <w:b/>
                <w:bCs/>
                <w:sz w:val="16"/>
                <w:szCs w:val="16"/>
              </w:rPr>
              <w:t>ISTITUTO STATALE  D’ISTRUZIONE SECONDARIA SUPERIORE</w:t>
            </w:r>
          </w:p>
          <w:p w:rsidR="00B44888" w:rsidRPr="004E0A35" w:rsidRDefault="00B44888" w:rsidP="00B44888">
            <w:pPr>
              <w:spacing w:after="0"/>
              <w:jc w:val="center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“ G. B.  NOVELLI ”</w:t>
            </w:r>
          </w:p>
          <w:p w:rsidR="00B44888" w:rsidRPr="004E0A35" w:rsidRDefault="00B44888" w:rsidP="00B44888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>Liceo delle Scienze Umane - Liceo Linguistico  -  Liceo delle Scienze Umane opzione economico sociale</w:t>
            </w:r>
          </w:p>
          <w:p w:rsidR="00B44888" w:rsidRPr="004E0A35" w:rsidRDefault="00B44888" w:rsidP="00B44888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>Istituto Professionale Abbigliamento e Moda - Istituto Professionale per i Servizi Socio Sanitari</w:t>
            </w:r>
          </w:p>
          <w:p w:rsidR="00B44888" w:rsidRPr="004E0A35" w:rsidRDefault="00B44888" w:rsidP="00B44888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>Istituto Professionale Servizi per l’Enogastronomia e l’Ospitalità Alberghiera</w:t>
            </w:r>
          </w:p>
          <w:p w:rsidR="00B44888" w:rsidRPr="004E0A35" w:rsidRDefault="00B44888" w:rsidP="00B44888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Via G.B. Novelli, N° 1  </w:t>
            </w:r>
            <w:r w:rsidRPr="004E0A35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81025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MARCIANISE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(CE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)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-  Codice Fiscale : 80102490614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–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B44888" w:rsidRPr="004E0A35" w:rsidRDefault="00B44888" w:rsidP="00B44888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>Segr. Tel :0823/511909 – Fax 0823511834   Vicedirigenza Tel :0823-580019   Tel Dirigente Scolastico : 0823/511863</w:t>
            </w:r>
          </w:p>
          <w:p w:rsidR="00B44888" w:rsidRPr="004E0A35" w:rsidRDefault="00B44888" w:rsidP="00B44888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4E0A35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4E0A35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B44888" w:rsidRPr="00F72D26" w:rsidRDefault="00B44888" w:rsidP="00F72D26">
            <w:pPr>
              <w:spacing w:after="0"/>
              <w:jc w:val="center"/>
              <w:rPr>
                <w:lang w:val="en-US"/>
              </w:rPr>
            </w:pPr>
            <w:r w:rsidRPr="004E0A35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4E0A35">
              <w:rPr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4E0A35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1136" w:type="dxa"/>
          </w:tcPr>
          <w:p w:rsidR="00B44888" w:rsidRPr="006C36C7" w:rsidRDefault="00B44888" w:rsidP="00B44888">
            <w:pPr>
              <w:spacing w:after="0"/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1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4888" w:rsidRPr="006C36C7" w:rsidRDefault="00B44888" w:rsidP="00B44888">
            <w:pPr>
              <w:spacing w:after="0"/>
              <w:jc w:val="both"/>
              <w:rPr>
                <w:sz w:val="26"/>
                <w:szCs w:val="26"/>
              </w:rPr>
            </w:pPr>
          </w:p>
        </w:tc>
      </w:tr>
    </w:tbl>
    <w:p w:rsidR="005B3C56" w:rsidRPr="005B3C56" w:rsidRDefault="005B3C56" w:rsidP="002E38A7">
      <w:pPr>
        <w:framePr w:hSpace="141" w:wrap="around" w:vAnchor="text" w:hAnchor="page" w:x="1060" w:y="2314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5B3C56">
        <w:rPr>
          <w:rFonts w:ascii="Times New Roman" w:hAnsi="Times New Roman" w:cs="Times New Roman"/>
          <w:sz w:val="24"/>
          <w:szCs w:val="24"/>
          <w:lang w:val="en-US"/>
        </w:rPr>
        <w:t xml:space="preserve">Prot.n </w:t>
      </w:r>
    </w:p>
    <w:p w:rsidR="005B3C56" w:rsidRDefault="00D26BC5" w:rsidP="00F72D2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26BC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B326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8064CA" w:rsidRPr="005B3C56" w:rsidRDefault="005B3C56" w:rsidP="008064C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B3C56">
        <w:rPr>
          <w:rFonts w:ascii="Times New Roman" w:hAnsi="Times New Roman" w:cs="Times New Roman"/>
          <w:b/>
          <w:sz w:val="24"/>
          <w:szCs w:val="24"/>
        </w:rPr>
        <w:t>Ai Docenti  delle classi</w:t>
      </w:r>
      <w:r w:rsidR="00FA11D3" w:rsidRPr="005B3C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3C56">
        <w:rPr>
          <w:rFonts w:ascii="Times New Roman" w:hAnsi="Times New Roman" w:cs="Times New Roman"/>
          <w:b/>
          <w:sz w:val="24"/>
          <w:szCs w:val="24"/>
        </w:rPr>
        <w:t xml:space="preserve">3Aeg - </w:t>
      </w:r>
      <w:r w:rsidR="00FA11D3" w:rsidRPr="005B3C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3C56">
        <w:rPr>
          <w:rFonts w:ascii="Times New Roman" w:hAnsi="Times New Roman" w:cs="Times New Roman"/>
          <w:b/>
          <w:sz w:val="24"/>
          <w:szCs w:val="24"/>
        </w:rPr>
        <w:t>3Beg</w:t>
      </w:r>
      <w:r w:rsidR="00C57D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3C56">
        <w:rPr>
          <w:rFonts w:ascii="Times New Roman" w:hAnsi="Times New Roman" w:cs="Times New Roman"/>
          <w:b/>
          <w:sz w:val="24"/>
          <w:szCs w:val="24"/>
        </w:rPr>
        <w:t xml:space="preserve">– III Ceg  </w:t>
      </w:r>
    </w:p>
    <w:p w:rsidR="005B3C56" w:rsidRPr="005B3C56" w:rsidRDefault="00F72D26" w:rsidP="005B3C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  <w:r w:rsidR="005B3C56" w:rsidRPr="005B3C56">
        <w:rPr>
          <w:rFonts w:ascii="Times New Roman" w:eastAsia="Times New Roman" w:hAnsi="Times New Roman" w:cs="Times New Roman"/>
          <w:b/>
          <w:sz w:val="24"/>
          <w:szCs w:val="24"/>
        </w:rPr>
        <w:t xml:space="preserve">     Istituto Professionale Servizi per l’Enogastronomia e l’Ospitalità Alberghiera</w:t>
      </w:r>
    </w:p>
    <w:p w:rsidR="005B3C56" w:rsidRPr="005B3C56" w:rsidRDefault="005B3C56" w:rsidP="005B3C5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B3C56">
        <w:rPr>
          <w:rFonts w:ascii="Times New Roman" w:eastAsia="Times New Roman" w:hAnsi="Times New Roman" w:cs="Times New Roman"/>
          <w:b/>
          <w:sz w:val="24"/>
          <w:szCs w:val="24"/>
        </w:rPr>
        <w:t>dell’ ISISS  “G. B. Novelli</w:t>
      </w:r>
    </w:p>
    <w:p w:rsidR="005B3C56" w:rsidRDefault="005B3C56" w:rsidP="005B3C5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B3C56">
        <w:rPr>
          <w:rFonts w:ascii="Times New Roman" w:hAnsi="Times New Roman" w:cs="Times New Roman"/>
          <w:b/>
          <w:sz w:val="24"/>
          <w:szCs w:val="24"/>
        </w:rPr>
        <w:t>di Marcianise</w:t>
      </w:r>
    </w:p>
    <w:p w:rsidR="00F72D26" w:rsidRDefault="00F72D26" w:rsidP="005B3C5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064CA" w:rsidRPr="005B3C56" w:rsidRDefault="008064CA" w:rsidP="005B3C5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Alla prof.ssa Raucci Pasqualina, tutor di ASL delle classi</w:t>
      </w:r>
      <w:r w:rsidRPr="008064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3C56">
        <w:rPr>
          <w:rFonts w:ascii="Times New Roman" w:hAnsi="Times New Roman" w:cs="Times New Roman"/>
          <w:b/>
          <w:sz w:val="24"/>
          <w:szCs w:val="24"/>
        </w:rPr>
        <w:t>3Aeg -  3Beg</w:t>
      </w:r>
    </w:p>
    <w:p w:rsidR="008064CA" w:rsidRPr="005B3C56" w:rsidRDefault="008064CA" w:rsidP="008064C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Alla prof.ssa </w:t>
      </w:r>
      <w:r w:rsidR="00F72D26">
        <w:rPr>
          <w:rFonts w:ascii="Times New Roman" w:hAnsi="Times New Roman" w:cs="Times New Roman"/>
          <w:b/>
          <w:sz w:val="24"/>
          <w:szCs w:val="24"/>
        </w:rPr>
        <w:t>Imbriano Mariella</w:t>
      </w:r>
      <w:r>
        <w:rPr>
          <w:rFonts w:ascii="Times New Roman" w:hAnsi="Times New Roman" w:cs="Times New Roman"/>
          <w:b/>
          <w:sz w:val="24"/>
          <w:szCs w:val="24"/>
        </w:rPr>
        <w:t>, tutor di ASL dell</w:t>
      </w:r>
      <w:r w:rsidR="00F72D26">
        <w:rPr>
          <w:rFonts w:ascii="Times New Roman" w:hAnsi="Times New Roman" w:cs="Times New Roman"/>
          <w:b/>
          <w:sz w:val="24"/>
          <w:szCs w:val="24"/>
        </w:rPr>
        <w:t>a classe</w:t>
      </w:r>
      <w:r w:rsidRPr="008064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2D26">
        <w:rPr>
          <w:rFonts w:ascii="Times New Roman" w:hAnsi="Times New Roman" w:cs="Times New Roman"/>
          <w:b/>
          <w:sz w:val="24"/>
          <w:szCs w:val="24"/>
        </w:rPr>
        <w:t xml:space="preserve">3Ceg </w:t>
      </w:r>
    </w:p>
    <w:p w:rsidR="00F72D26" w:rsidRPr="005B3C56" w:rsidRDefault="00F72D26" w:rsidP="00F72D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3C5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Pr="005B3C56">
        <w:rPr>
          <w:rFonts w:ascii="Times New Roman" w:eastAsia="Times New Roman" w:hAnsi="Times New Roman" w:cs="Times New Roman"/>
          <w:b/>
          <w:sz w:val="24"/>
          <w:szCs w:val="24"/>
        </w:rPr>
        <w:t xml:space="preserve">  Istituto Professionale Servizi per l’Enogastronomia e l’Ospitalità Alberghiera</w:t>
      </w:r>
    </w:p>
    <w:p w:rsidR="00F72D26" w:rsidRPr="005B3C56" w:rsidRDefault="00F72D26" w:rsidP="00F72D2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B3C56">
        <w:rPr>
          <w:rFonts w:ascii="Times New Roman" w:eastAsia="Times New Roman" w:hAnsi="Times New Roman" w:cs="Times New Roman"/>
          <w:b/>
          <w:sz w:val="24"/>
          <w:szCs w:val="24"/>
        </w:rPr>
        <w:t>dell’ ISISS  “G. B. Novelli</w:t>
      </w:r>
    </w:p>
    <w:p w:rsidR="00F72D26" w:rsidRDefault="00F72D26" w:rsidP="00F72D2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B3C56">
        <w:rPr>
          <w:rFonts w:ascii="Times New Roman" w:hAnsi="Times New Roman" w:cs="Times New Roman"/>
          <w:b/>
          <w:sz w:val="24"/>
          <w:szCs w:val="24"/>
        </w:rPr>
        <w:t>di Marcianise</w:t>
      </w:r>
    </w:p>
    <w:p w:rsidR="005B3C56" w:rsidRPr="005B3C56" w:rsidRDefault="005B3C56" w:rsidP="005B3C5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B3C5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26BC5" w:rsidRPr="001B2085" w:rsidRDefault="005B3C56" w:rsidP="001B208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B3C5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Alla DSGA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</w:p>
    <w:p w:rsidR="00330C8B" w:rsidRPr="008E58EA" w:rsidRDefault="00330C8B" w:rsidP="00330C8B">
      <w:pPr>
        <w:jc w:val="center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Comunicazione n°</w:t>
      </w:r>
    </w:p>
    <w:p w:rsidR="00AC4A37" w:rsidRPr="008E58EA" w:rsidRDefault="00D26BC5" w:rsidP="008E5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OGGETTO:</w:t>
      </w:r>
      <w:r w:rsidR="005B3C56">
        <w:rPr>
          <w:rFonts w:ascii="Times New Roman" w:hAnsi="Times New Roman" w:cs="Times New Roman"/>
          <w:sz w:val="24"/>
          <w:szCs w:val="24"/>
        </w:rPr>
        <w:t xml:space="preserve"> A</w:t>
      </w:r>
      <w:r w:rsidR="007D4CF8" w:rsidRPr="008E58EA">
        <w:rPr>
          <w:rFonts w:ascii="Times New Roman" w:hAnsi="Times New Roman" w:cs="Times New Roman"/>
          <w:sz w:val="24"/>
          <w:szCs w:val="24"/>
        </w:rPr>
        <w:t>lternanza Scuola</w:t>
      </w:r>
      <w:r w:rsidR="008E58EA">
        <w:rPr>
          <w:rFonts w:ascii="Times New Roman" w:hAnsi="Times New Roman" w:cs="Times New Roman"/>
          <w:sz w:val="24"/>
          <w:szCs w:val="24"/>
        </w:rPr>
        <w:t xml:space="preserve"> Lavoro</w:t>
      </w:r>
      <w:r w:rsidR="007D4CF8" w:rsidRPr="008E58EA">
        <w:rPr>
          <w:rFonts w:ascii="Times New Roman" w:hAnsi="Times New Roman" w:cs="Times New Roman"/>
          <w:sz w:val="24"/>
          <w:szCs w:val="24"/>
        </w:rPr>
        <w:t xml:space="preserve"> – Lavoro</w:t>
      </w:r>
      <w:r w:rsidRPr="008E58EA">
        <w:rPr>
          <w:rFonts w:ascii="Times New Roman" w:hAnsi="Times New Roman" w:cs="Times New Roman"/>
          <w:sz w:val="24"/>
          <w:szCs w:val="24"/>
        </w:rPr>
        <w:t xml:space="preserve"> </w:t>
      </w:r>
      <w:r w:rsidR="007D4CF8" w:rsidRPr="008E58EA">
        <w:rPr>
          <w:rFonts w:ascii="Times New Roman" w:hAnsi="Times New Roman" w:cs="Times New Roman"/>
          <w:sz w:val="24"/>
          <w:szCs w:val="24"/>
        </w:rPr>
        <w:t xml:space="preserve"> a.s. </w:t>
      </w:r>
      <w:r w:rsidR="00B44888" w:rsidRPr="008E58EA">
        <w:rPr>
          <w:rFonts w:ascii="Times New Roman" w:hAnsi="Times New Roman" w:cs="Times New Roman"/>
          <w:sz w:val="24"/>
          <w:szCs w:val="24"/>
        </w:rPr>
        <w:t>2016/17</w:t>
      </w:r>
      <w:r w:rsidR="005B3C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FD3" w:rsidRPr="008E58EA" w:rsidRDefault="00AC1B17" w:rsidP="00AC4A37">
      <w:p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Partecipazione</w:t>
      </w:r>
      <w:r w:rsidR="00AC4A37">
        <w:rPr>
          <w:rFonts w:ascii="Times New Roman" w:hAnsi="Times New Roman" w:cs="Times New Roman"/>
          <w:sz w:val="24"/>
          <w:szCs w:val="24"/>
        </w:rPr>
        <w:t xml:space="preserve"> degli alunni delle classi in intestazione citate </w:t>
      </w:r>
      <w:r w:rsidRPr="008E58EA">
        <w:rPr>
          <w:rFonts w:ascii="Times New Roman" w:hAnsi="Times New Roman" w:cs="Times New Roman"/>
          <w:sz w:val="24"/>
          <w:szCs w:val="24"/>
        </w:rPr>
        <w:t>al</w:t>
      </w:r>
      <w:r w:rsidR="00184D73" w:rsidRPr="008E58EA">
        <w:rPr>
          <w:rFonts w:ascii="Times New Roman" w:hAnsi="Times New Roman" w:cs="Times New Roman"/>
          <w:sz w:val="24"/>
          <w:szCs w:val="24"/>
        </w:rPr>
        <w:t>l’incontro</w:t>
      </w:r>
      <w:r w:rsidR="00AC4A37">
        <w:rPr>
          <w:rFonts w:ascii="Times New Roman" w:hAnsi="Times New Roman" w:cs="Times New Roman"/>
          <w:sz w:val="24"/>
          <w:szCs w:val="24"/>
        </w:rPr>
        <w:t xml:space="preserve"> in materia   di “Educazione finanziaria”</w:t>
      </w:r>
      <w:r w:rsidR="00184D73" w:rsidRPr="008E58EA">
        <w:rPr>
          <w:rFonts w:ascii="Times New Roman" w:hAnsi="Times New Roman" w:cs="Times New Roman"/>
          <w:sz w:val="24"/>
          <w:szCs w:val="24"/>
        </w:rPr>
        <w:t xml:space="preserve"> </w:t>
      </w:r>
      <w:r w:rsidR="00AC4A37">
        <w:rPr>
          <w:rFonts w:ascii="Times New Roman" w:hAnsi="Times New Roman" w:cs="Times New Roman"/>
          <w:sz w:val="24"/>
          <w:szCs w:val="24"/>
        </w:rPr>
        <w:t xml:space="preserve">programmato per </w:t>
      </w:r>
      <w:r w:rsidR="00184D73" w:rsidRPr="008E58EA">
        <w:rPr>
          <w:rFonts w:ascii="Times New Roman" w:hAnsi="Times New Roman" w:cs="Times New Roman"/>
          <w:sz w:val="24"/>
          <w:szCs w:val="24"/>
        </w:rPr>
        <w:t xml:space="preserve"> giorno </w:t>
      </w:r>
      <w:r w:rsidR="00AC4A37">
        <w:rPr>
          <w:rFonts w:ascii="Times New Roman" w:hAnsi="Times New Roman" w:cs="Times New Roman"/>
          <w:sz w:val="24"/>
          <w:szCs w:val="24"/>
        </w:rPr>
        <w:t>martedì 21</w:t>
      </w:r>
      <w:r w:rsidR="00184D73" w:rsidRPr="008E58EA">
        <w:rPr>
          <w:rFonts w:ascii="Times New Roman" w:hAnsi="Times New Roman" w:cs="Times New Roman"/>
          <w:sz w:val="24"/>
          <w:szCs w:val="24"/>
        </w:rPr>
        <w:t xml:space="preserve">/02/2017 </w:t>
      </w:r>
      <w:r w:rsidR="00AC4A37">
        <w:rPr>
          <w:rFonts w:ascii="Times New Roman" w:hAnsi="Times New Roman" w:cs="Times New Roman"/>
          <w:sz w:val="24"/>
          <w:szCs w:val="24"/>
        </w:rPr>
        <w:t>presso la sede di Napoli della Banca di Italia</w:t>
      </w:r>
    </w:p>
    <w:p w:rsidR="008E58EA" w:rsidRPr="008E58EA" w:rsidRDefault="008E58EA" w:rsidP="008E58EA">
      <w:pPr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8E58EA" w:rsidRPr="008E58EA" w:rsidRDefault="008E58EA" w:rsidP="008E58EA">
      <w:pPr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9D1FD3" w:rsidRPr="008E58EA" w:rsidRDefault="00AC4A37" w:rsidP="008E5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merito alle attività </w:t>
      </w:r>
      <w:r w:rsidR="009D1FD3" w:rsidRPr="008E58EA">
        <w:rPr>
          <w:rFonts w:ascii="Times New Roman" w:hAnsi="Times New Roman" w:cs="Times New Roman"/>
          <w:sz w:val="24"/>
          <w:szCs w:val="24"/>
        </w:rPr>
        <w:t xml:space="preserve">di Alternanza  Scuola  Lavoro </w:t>
      </w:r>
      <w:r>
        <w:rPr>
          <w:rFonts w:ascii="Times New Roman" w:hAnsi="Times New Roman" w:cs="Times New Roman"/>
          <w:sz w:val="24"/>
          <w:szCs w:val="24"/>
        </w:rPr>
        <w:t>programmate per l’a.s.  2016/2017</w:t>
      </w:r>
      <w:r w:rsidR="00DE6B1D">
        <w:rPr>
          <w:rFonts w:ascii="Times New Roman" w:hAnsi="Times New Roman" w:cs="Times New Roman"/>
          <w:sz w:val="24"/>
          <w:szCs w:val="24"/>
        </w:rPr>
        <w:t xml:space="preserve"> 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58EA">
        <w:rPr>
          <w:rFonts w:ascii="Times New Roman" w:hAnsi="Times New Roman" w:cs="Times New Roman"/>
          <w:sz w:val="24"/>
          <w:szCs w:val="24"/>
        </w:rPr>
        <w:t>comunica ai docenti</w:t>
      </w:r>
      <w:r w:rsidR="009D1FD3" w:rsidRPr="008E58EA">
        <w:rPr>
          <w:rFonts w:ascii="Times New Roman" w:hAnsi="Times New Roman" w:cs="Times New Roman"/>
          <w:sz w:val="24"/>
          <w:szCs w:val="24"/>
        </w:rPr>
        <w:t xml:space="preserve"> in intestazione che gli alunni </w:t>
      </w:r>
      <w:r>
        <w:rPr>
          <w:rFonts w:ascii="Times New Roman" w:hAnsi="Times New Roman" w:cs="Times New Roman"/>
          <w:sz w:val="24"/>
          <w:szCs w:val="24"/>
        </w:rPr>
        <w:t xml:space="preserve">delle classi </w:t>
      </w:r>
      <w:r w:rsidR="00617DB6">
        <w:rPr>
          <w:rFonts w:ascii="Times New Roman" w:hAnsi="Times New Roman" w:cs="Times New Roman"/>
          <w:sz w:val="24"/>
          <w:szCs w:val="24"/>
        </w:rPr>
        <w:t xml:space="preserve">di seguito  </w:t>
      </w:r>
      <w:r>
        <w:rPr>
          <w:rFonts w:ascii="Times New Roman" w:hAnsi="Times New Roman" w:cs="Times New Roman"/>
          <w:sz w:val="24"/>
          <w:szCs w:val="24"/>
        </w:rPr>
        <w:t>citate</w:t>
      </w:r>
      <w:r w:rsidR="00DE6B1D">
        <w:rPr>
          <w:rFonts w:ascii="Times New Roman" w:hAnsi="Times New Roman" w:cs="Times New Roman"/>
          <w:sz w:val="24"/>
          <w:szCs w:val="24"/>
        </w:rPr>
        <w:t xml:space="preserve"> </w:t>
      </w:r>
      <w:r w:rsidR="009D1FD3" w:rsidRPr="008E58EA">
        <w:rPr>
          <w:rFonts w:ascii="Times New Roman" w:hAnsi="Times New Roman" w:cs="Times New Roman"/>
          <w:sz w:val="24"/>
          <w:szCs w:val="24"/>
        </w:rPr>
        <w:t xml:space="preserve">parteciperanno </w:t>
      </w:r>
      <w:r w:rsidR="002C2C8D">
        <w:rPr>
          <w:rFonts w:ascii="Times New Roman" w:hAnsi="Times New Roman" w:cs="Times New Roman"/>
          <w:sz w:val="24"/>
          <w:szCs w:val="24"/>
        </w:rPr>
        <w:t xml:space="preserve"> il giorno </w:t>
      </w:r>
      <w:r w:rsidR="00DE6B1D">
        <w:rPr>
          <w:rFonts w:ascii="Times New Roman" w:hAnsi="Times New Roman" w:cs="Times New Roman"/>
          <w:sz w:val="24"/>
          <w:szCs w:val="24"/>
        </w:rPr>
        <w:t>martedì 21</w:t>
      </w:r>
      <w:r w:rsidR="00DE6B1D" w:rsidRPr="008E58EA">
        <w:rPr>
          <w:rFonts w:ascii="Times New Roman" w:hAnsi="Times New Roman" w:cs="Times New Roman"/>
          <w:sz w:val="24"/>
          <w:szCs w:val="24"/>
        </w:rPr>
        <w:t>/02/2017 all’incontro</w:t>
      </w:r>
      <w:r w:rsidR="00DE6B1D">
        <w:rPr>
          <w:rFonts w:ascii="Times New Roman" w:hAnsi="Times New Roman" w:cs="Times New Roman"/>
          <w:sz w:val="24"/>
          <w:szCs w:val="24"/>
        </w:rPr>
        <w:t xml:space="preserve"> in materia   di “Educazione finanziaria” che si terrà </w:t>
      </w:r>
      <w:r w:rsidR="009D1FD3" w:rsidRPr="008E58EA">
        <w:rPr>
          <w:rFonts w:ascii="Times New Roman" w:hAnsi="Times New Roman" w:cs="Times New Roman"/>
          <w:sz w:val="24"/>
          <w:szCs w:val="24"/>
        </w:rPr>
        <w:t xml:space="preserve"> </w:t>
      </w:r>
      <w:r w:rsidR="00DE6B1D" w:rsidRPr="008E58EA">
        <w:rPr>
          <w:rFonts w:ascii="Times New Roman" w:hAnsi="Times New Roman" w:cs="Times New Roman"/>
          <w:sz w:val="24"/>
          <w:szCs w:val="24"/>
        </w:rPr>
        <w:t xml:space="preserve">presso la sede di  </w:t>
      </w:r>
      <w:r w:rsidR="00DE6B1D">
        <w:rPr>
          <w:rFonts w:ascii="Times New Roman" w:hAnsi="Times New Roman" w:cs="Times New Roman"/>
          <w:sz w:val="24"/>
          <w:szCs w:val="24"/>
        </w:rPr>
        <w:t xml:space="preserve">Napoli della Banca di Italia </w:t>
      </w:r>
      <w:r w:rsidR="002A5CD8">
        <w:rPr>
          <w:rFonts w:ascii="Times New Roman" w:hAnsi="Times New Roman" w:cs="Times New Roman"/>
          <w:sz w:val="24"/>
          <w:szCs w:val="24"/>
        </w:rPr>
        <w:t xml:space="preserve"> Via  Cervantes,71</w:t>
      </w:r>
      <w:r w:rsidR="00DE6B1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7D71" w:rsidRDefault="009D1FD3" w:rsidP="008E5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 xml:space="preserve">Il giorno </w:t>
      </w:r>
      <w:r w:rsidR="00DE6B1D">
        <w:rPr>
          <w:rFonts w:ascii="Times New Roman" w:hAnsi="Times New Roman" w:cs="Times New Roman"/>
          <w:sz w:val="24"/>
          <w:szCs w:val="24"/>
        </w:rPr>
        <w:t>martedì 21</w:t>
      </w:r>
      <w:r w:rsidR="00DE6B1D" w:rsidRPr="008E58EA">
        <w:rPr>
          <w:rFonts w:ascii="Times New Roman" w:hAnsi="Times New Roman" w:cs="Times New Roman"/>
          <w:sz w:val="24"/>
          <w:szCs w:val="24"/>
        </w:rPr>
        <w:t xml:space="preserve">/02/2017 </w:t>
      </w:r>
      <w:r w:rsidR="006E3BC9">
        <w:rPr>
          <w:rFonts w:ascii="Times New Roman" w:hAnsi="Times New Roman" w:cs="Times New Roman"/>
          <w:sz w:val="24"/>
          <w:szCs w:val="24"/>
        </w:rPr>
        <w:t>gli studenti</w:t>
      </w:r>
      <w:r w:rsidR="00053780">
        <w:rPr>
          <w:rFonts w:ascii="Times New Roman" w:hAnsi="Times New Roman" w:cs="Times New Roman"/>
          <w:sz w:val="24"/>
          <w:szCs w:val="24"/>
        </w:rPr>
        <w:t xml:space="preserve"> che hanno aderito all’uscita didattica, </w:t>
      </w:r>
      <w:r w:rsidR="006E3BC9">
        <w:rPr>
          <w:rFonts w:ascii="Times New Roman" w:hAnsi="Times New Roman" w:cs="Times New Roman"/>
          <w:sz w:val="24"/>
          <w:szCs w:val="24"/>
        </w:rPr>
        <w:t>delle classi</w:t>
      </w:r>
      <w:r w:rsidR="00C57D71">
        <w:rPr>
          <w:rFonts w:ascii="Times New Roman" w:hAnsi="Times New Roman" w:cs="Times New Roman"/>
          <w:sz w:val="24"/>
          <w:szCs w:val="24"/>
        </w:rPr>
        <w:t>:</w:t>
      </w:r>
    </w:p>
    <w:p w:rsidR="00C57D71" w:rsidRDefault="00C57D71" w:rsidP="008E5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/>
      </w:tblPr>
      <w:tblGrid>
        <w:gridCol w:w="1043"/>
        <w:gridCol w:w="3743"/>
        <w:gridCol w:w="222"/>
      </w:tblGrid>
      <w:tr w:rsidR="006E3BC9" w:rsidTr="00C57D71">
        <w:trPr>
          <w:jc w:val="center"/>
        </w:trPr>
        <w:tc>
          <w:tcPr>
            <w:tcW w:w="0" w:type="auto"/>
          </w:tcPr>
          <w:p w:rsidR="006E3BC9" w:rsidRDefault="00C57D71" w:rsidP="008E58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CLASSI</w:t>
            </w:r>
          </w:p>
        </w:tc>
        <w:tc>
          <w:tcPr>
            <w:tcW w:w="0" w:type="auto"/>
          </w:tcPr>
          <w:p w:rsidR="006E3BC9" w:rsidRDefault="00C57D71" w:rsidP="008E58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DOCENTE ACCOMPAGNATORE </w:t>
            </w:r>
          </w:p>
        </w:tc>
        <w:tc>
          <w:tcPr>
            <w:tcW w:w="0" w:type="auto"/>
          </w:tcPr>
          <w:p w:rsidR="006E3BC9" w:rsidRDefault="006E3BC9" w:rsidP="008E58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BC9" w:rsidTr="00C57D71">
        <w:trPr>
          <w:jc w:val="center"/>
        </w:trPr>
        <w:tc>
          <w:tcPr>
            <w:tcW w:w="0" w:type="auto"/>
          </w:tcPr>
          <w:p w:rsidR="006E3BC9" w:rsidRDefault="006E3BC9" w:rsidP="008E58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C56">
              <w:rPr>
                <w:rFonts w:ascii="Times New Roman" w:hAnsi="Times New Roman" w:cs="Times New Roman"/>
                <w:b/>
                <w:sz w:val="24"/>
                <w:szCs w:val="24"/>
              </w:rPr>
              <w:t>3Aeg</w:t>
            </w:r>
          </w:p>
        </w:tc>
        <w:tc>
          <w:tcPr>
            <w:tcW w:w="0" w:type="auto"/>
          </w:tcPr>
          <w:p w:rsidR="006E3BC9" w:rsidRDefault="00C57D71" w:rsidP="008E58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Prof.ssa GRESINI SABRINA </w:t>
            </w:r>
          </w:p>
          <w:p w:rsidR="00C57D71" w:rsidRDefault="00C57D71" w:rsidP="008E58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Prof.re DE LUCIA RAFFAELE</w:t>
            </w:r>
          </w:p>
        </w:tc>
        <w:tc>
          <w:tcPr>
            <w:tcW w:w="0" w:type="auto"/>
          </w:tcPr>
          <w:p w:rsidR="006E3BC9" w:rsidRDefault="006E3BC9" w:rsidP="008E58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BC9" w:rsidTr="00C57D71">
        <w:trPr>
          <w:jc w:val="center"/>
        </w:trPr>
        <w:tc>
          <w:tcPr>
            <w:tcW w:w="0" w:type="auto"/>
          </w:tcPr>
          <w:p w:rsidR="006E3BC9" w:rsidRDefault="00C57D71" w:rsidP="008E58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C56">
              <w:rPr>
                <w:rFonts w:ascii="Times New Roman" w:hAnsi="Times New Roman" w:cs="Times New Roman"/>
                <w:b/>
                <w:sz w:val="24"/>
                <w:szCs w:val="24"/>
              </w:rPr>
              <w:t>3Beg</w:t>
            </w:r>
          </w:p>
        </w:tc>
        <w:tc>
          <w:tcPr>
            <w:tcW w:w="0" w:type="auto"/>
          </w:tcPr>
          <w:p w:rsidR="006E3BC9" w:rsidRDefault="00C57D71" w:rsidP="008E58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Prof.ssa BUFI EVA</w:t>
            </w:r>
          </w:p>
        </w:tc>
        <w:tc>
          <w:tcPr>
            <w:tcW w:w="0" w:type="auto"/>
          </w:tcPr>
          <w:p w:rsidR="006E3BC9" w:rsidRDefault="006E3BC9" w:rsidP="008E58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BC9" w:rsidTr="00C57D71">
        <w:trPr>
          <w:jc w:val="center"/>
        </w:trPr>
        <w:tc>
          <w:tcPr>
            <w:tcW w:w="0" w:type="auto"/>
          </w:tcPr>
          <w:p w:rsidR="006E3BC9" w:rsidRDefault="002A5CD8" w:rsidP="008E58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  <w:r w:rsidR="00C57D71" w:rsidRPr="005B3C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Ceg  </w:t>
            </w:r>
          </w:p>
        </w:tc>
        <w:tc>
          <w:tcPr>
            <w:tcW w:w="0" w:type="auto"/>
          </w:tcPr>
          <w:p w:rsidR="006E3BC9" w:rsidRDefault="00C57D71" w:rsidP="008E58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Prof.re MASTROIANNI MICHELE</w:t>
            </w:r>
          </w:p>
        </w:tc>
        <w:tc>
          <w:tcPr>
            <w:tcW w:w="0" w:type="auto"/>
          </w:tcPr>
          <w:p w:rsidR="006E3BC9" w:rsidRDefault="006E3BC9" w:rsidP="008E58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3BC9" w:rsidRDefault="006E3BC9" w:rsidP="008E5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FD3" w:rsidRDefault="00617DB6" w:rsidP="002E3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recheranno </w:t>
      </w:r>
      <w:r w:rsidR="004C1364">
        <w:rPr>
          <w:rFonts w:ascii="Times New Roman" w:hAnsi="Times New Roman" w:cs="Times New Roman"/>
          <w:sz w:val="24"/>
          <w:szCs w:val="24"/>
        </w:rPr>
        <w:t>autonomame</w:t>
      </w:r>
      <w:r>
        <w:rPr>
          <w:rFonts w:ascii="Times New Roman" w:hAnsi="Times New Roman" w:cs="Times New Roman"/>
          <w:sz w:val="24"/>
          <w:szCs w:val="24"/>
        </w:rPr>
        <w:t>nte al  Piazzale antistan</w:t>
      </w:r>
      <w:r w:rsidR="002E38A7">
        <w:rPr>
          <w:rFonts w:ascii="Times New Roman" w:hAnsi="Times New Roman" w:cs="Times New Roman"/>
          <w:sz w:val="24"/>
          <w:szCs w:val="24"/>
        </w:rPr>
        <w:t>te  la Chiesa di S</w:t>
      </w:r>
      <w:r>
        <w:rPr>
          <w:rFonts w:ascii="Times New Roman" w:hAnsi="Times New Roman" w:cs="Times New Roman"/>
          <w:sz w:val="24"/>
          <w:szCs w:val="24"/>
        </w:rPr>
        <w:t xml:space="preserve">an Simeone </w:t>
      </w:r>
      <w:r w:rsidR="002E38A7">
        <w:rPr>
          <w:rFonts w:ascii="Times New Roman" w:hAnsi="Times New Roman" w:cs="Times New Roman"/>
          <w:sz w:val="24"/>
          <w:szCs w:val="24"/>
        </w:rPr>
        <w:t xml:space="preserve">da </w:t>
      </w:r>
      <w:r>
        <w:rPr>
          <w:rFonts w:ascii="Times New Roman" w:hAnsi="Times New Roman" w:cs="Times New Roman"/>
          <w:sz w:val="24"/>
          <w:szCs w:val="24"/>
        </w:rPr>
        <w:t>dove alle ore 8.00</w:t>
      </w:r>
      <w:r w:rsidR="002E38A7">
        <w:rPr>
          <w:rFonts w:ascii="Times New Roman" w:hAnsi="Times New Roman" w:cs="Times New Roman"/>
          <w:sz w:val="24"/>
          <w:szCs w:val="24"/>
        </w:rPr>
        <w:t xml:space="preserve">, dopo l’appello nominale da parte del docente accompagnatore, è prevista la partenza per </w:t>
      </w:r>
      <w:r w:rsidR="002E38A7" w:rsidRPr="008E58EA">
        <w:rPr>
          <w:rFonts w:ascii="Times New Roman" w:hAnsi="Times New Roman" w:cs="Times New Roman"/>
          <w:sz w:val="24"/>
          <w:szCs w:val="24"/>
        </w:rPr>
        <w:t xml:space="preserve"> </w:t>
      </w:r>
      <w:r w:rsidR="002E38A7">
        <w:rPr>
          <w:rFonts w:ascii="Times New Roman" w:hAnsi="Times New Roman" w:cs="Times New Roman"/>
          <w:sz w:val="24"/>
          <w:szCs w:val="24"/>
        </w:rPr>
        <w:t>la sede dell’in</w:t>
      </w:r>
      <w:r w:rsidR="00053780">
        <w:rPr>
          <w:rFonts w:ascii="Times New Roman" w:hAnsi="Times New Roman" w:cs="Times New Roman"/>
          <w:sz w:val="24"/>
          <w:szCs w:val="24"/>
        </w:rPr>
        <w:t>contro formativo con il pullman.</w:t>
      </w:r>
    </w:p>
    <w:p w:rsidR="009D1FD3" w:rsidRDefault="009D1FD3" w:rsidP="008E5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Al  rientro, previst</w:t>
      </w:r>
      <w:r w:rsidR="002E38A7">
        <w:rPr>
          <w:rFonts w:ascii="Times New Roman" w:hAnsi="Times New Roman" w:cs="Times New Roman"/>
          <w:sz w:val="24"/>
          <w:szCs w:val="24"/>
        </w:rPr>
        <w:t>o presumibilmente  per le ore 14</w:t>
      </w:r>
      <w:r w:rsidRPr="008E58EA">
        <w:rPr>
          <w:rFonts w:ascii="Times New Roman" w:hAnsi="Times New Roman" w:cs="Times New Roman"/>
          <w:sz w:val="24"/>
          <w:szCs w:val="24"/>
        </w:rPr>
        <w:t xml:space="preserve">.00 sempre presso il piazzale antistante la chiesa di San Simeone, gli alunni saranno liberi dagli impegni scolastici  e potranno fare rientro presso le proprie abitazioni. </w:t>
      </w:r>
    </w:p>
    <w:p w:rsidR="00053780" w:rsidRPr="008E58EA" w:rsidRDefault="00053780" w:rsidP="008E5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631E" w:rsidRPr="008E58EA" w:rsidRDefault="00B44888" w:rsidP="006F631E">
      <w:pPr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 xml:space="preserve">Marcianise, </w:t>
      </w:r>
      <w:r w:rsidR="002E38A7">
        <w:rPr>
          <w:rFonts w:ascii="Times New Roman" w:hAnsi="Times New Roman" w:cs="Times New Roman"/>
          <w:sz w:val="24"/>
          <w:szCs w:val="24"/>
        </w:rPr>
        <w:t>20</w:t>
      </w:r>
      <w:r w:rsidR="00226D8C" w:rsidRPr="008E58EA">
        <w:rPr>
          <w:rFonts w:ascii="Times New Roman" w:hAnsi="Times New Roman" w:cs="Times New Roman"/>
          <w:sz w:val="24"/>
          <w:szCs w:val="24"/>
        </w:rPr>
        <w:t xml:space="preserve"> febbraio 2017</w:t>
      </w:r>
    </w:p>
    <w:p w:rsidR="00D26BC5" w:rsidRPr="008E58EA" w:rsidRDefault="00D26BC5" w:rsidP="006F63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8E58EA" w:rsidRPr="00F72D26" w:rsidRDefault="00D26BC5" w:rsidP="00F72D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58EA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8E58EA" w:rsidRPr="00F72D26" w:rsidSect="00F72D26">
      <w:type w:val="continuous"/>
      <w:pgSz w:w="11906" w:h="16838"/>
      <w:pgMar w:top="567" w:right="1077" w:bottom="993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7DB6" w:rsidRDefault="005C7DB6" w:rsidP="00350638">
      <w:pPr>
        <w:spacing w:after="0" w:line="240" w:lineRule="auto"/>
      </w:pPr>
      <w:r>
        <w:separator/>
      </w:r>
    </w:p>
  </w:endnote>
  <w:endnote w:type="continuationSeparator" w:id="0">
    <w:p w:rsidR="005C7DB6" w:rsidRDefault="005C7DB6" w:rsidP="00350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7DB6" w:rsidRDefault="005C7DB6" w:rsidP="00350638">
      <w:pPr>
        <w:spacing w:after="0" w:line="240" w:lineRule="auto"/>
      </w:pPr>
      <w:r>
        <w:separator/>
      </w:r>
    </w:p>
  </w:footnote>
  <w:footnote w:type="continuationSeparator" w:id="0">
    <w:p w:rsidR="005C7DB6" w:rsidRDefault="005C7DB6" w:rsidP="003506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345F4D83"/>
    <w:multiLevelType w:val="hybridMultilevel"/>
    <w:tmpl w:val="036A58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6BC5"/>
    <w:rsid w:val="00010CFB"/>
    <w:rsid w:val="00045972"/>
    <w:rsid w:val="00053780"/>
    <w:rsid w:val="00060CBA"/>
    <w:rsid w:val="000613E5"/>
    <w:rsid w:val="00083446"/>
    <w:rsid w:val="000B3265"/>
    <w:rsid w:val="000B4C76"/>
    <w:rsid w:val="00156AA9"/>
    <w:rsid w:val="001632E4"/>
    <w:rsid w:val="00184462"/>
    <w:rsid w:val="00184D73"/>
    <w:rsid w:val="00190D2B"/>
    <w:rsid w:val="001B2085"/>
    <w:rsid w:val="001C4C75"/>
    <w:rsid w:val="001D1C6E"/>
    <w:rsid w:val="002070C7"/>
    <w:rsid w:val="0021674E"/>
    <w:rsid w:val="00226D8C"/>
    <w:rsid w:val="0025326D"/>
    <w:rsid w:val="002A5CD8"/>
    <w:rsid w:val="002C2C8D"/>
    <w:rsid w:val="002E38A7"/>
    <w:rsid w:val="002E7D98"/>
    <w:rsid w:val="002F2BA9"/>
    <w:rsid w:val="00330C8B"/>
    <w:rsid w:val="00350638"/>
    <w:rsid w:val="00371198"/>
    <w:rsid w:val="00375F84"/>
    <w:rsid w:val="003A185C"/>
    <w:rsid w:val="003F14FE"/>
    <w:rsid w:val="00425D3B"/>
    <w:rsid w:val="004C1364"/>
    <w:rsid w:val="004D35FF"/>
    <w:rsid w:val="00521267"/>
    <w:rsid w:val="0053777E"/>
    <w:rsid w:val="005A455C"/>
    <w:rsid w:val="005B3C56"/>
    <w:rsid w:val="005C7DB6"/>
    <w:rsid w:val="00617DB6"/>
    <w:rsid w:val="00624521"/>
    <w:rsid w:val="006248AB"/>
    <w:rsid w:val="00631BAE"/>
    <w:rsid w:val="006E3BC9"/>
    <w:rsid w:val="006E771B"/>
    <w:rsid w:val="006F631E"/>
    <w:rsid w:val="00761960"/>
    <w:rsid w:val="007A459A"/>
    <w:rsid w:val="007D4CF8"/>
    <w:rsid w:val="007E7F2B"/>
    <w:rsid w:val="008064CA"/>
    <w:rsid w:val="00890587"/>
    <w:rsid w:val="008D3016"/>
    <w:rsid w:val="008D5F17"/>
    <w:rsid w:val="008E58EA"/>
    <w:rsid w:val="009A2CAF"/>
    <w:rsid w:val="009C158B"/>
    <w:rsid w:val="009D1FD3"/>
    <w:rsid w:val="00A22EB6"/>
    <w:rsid w:val="00A61366"/>
    <w:rsid w:val="00A67B4F"/>
    <w:rsid w:val="00A724E5"/>
    <w:rsid w:val="00A728A1"/>
    <w:rsid w:val="00A81978"/>
    <w:rsid w:val="00AB58A6"/>
    <w:rsid w:val="00AC1B17"/>
    <w:rsid w:val="00AC4A37"/>
    <w:rsid w:val="00AF0D1C"/>
    <w:rsid w:val="00B44888"/>
    <w:rsid w:val="00B45E82"/>
    <w:rsid w:val="00B53FA8"/>
    <w:rsid w:val="00B7022C"/>
    <w:rsid w:val="00B7753F"/>
    <w:rsid w:val="00C058AF"/>
    <w:rsid w:val="00C57D71"/>
    <w:rsid w:val="00C61E93"/>
    <w:rsid w:val="00CD65AE"/>
    <w:rsid w:val="00D02370"/>
    <w:rsid w:val="00D26BC5"/>
    <w:rsid w:val="00DB0DBE"/>
    <w:rsid w:val="00DE2E89"/>
    <w:rsid w:val="00DE4921"/>
    <w:rsid w:val="00DE6B1D"/>
    <w:rsid w:val="00DF3FE3"/>
    <w:rsid w:val="00F139BC"/>
    <w:rsid w:val="00F72D26"/>
    <w:rsid w:val="00FA11D3"/>
    <w:rsid w:val="00FA5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6BC5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083446"/>
    <w:pPr>
      <w:keepNext/>
      <w:pBdr>
        <w:bottom w:val="single" w:sz="20" w:space="1" w:color="000000"/>
      </w:pBdr>
      <w:spacing w:line="360" w:lineRule="auto"/>
      <w:ind w:right="851"/>
      <w:jc w:val="both"/>
      <w:outlineLvl w:val="1"/>
    </w:pPr>
    <w:rPr>
      <w:rFonts w:ascii="Arial" w:hAnsi="Arial" w:cs="Arial"/>
      <w:b/>
      <w:bCs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26BC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083446"/>
    <w:rPr>
      <w:rFonts w:ascii="Arial" w:hAnsi="Arial" w:cs="Arial"/>
      <w:b/>
      <w:bCs/>
      <w:sz w:val="24"/>
      <w:szCs w:val="24"/>
      <w:lang w:eastAsia="ar-SA"/>
    </w:rPr>
  </w:style>
  <w:style w:type="character" w:styleId="Collegamentoipertestuale">
    <w:name w:val="Hyperlink"/>
    <w:basedOn w:val="Carpredefinitoparagrafo"/>
    <w:uiPriority w:val="99"/>
    <w:semiHidden/>
    <w:unhideWhenUsed/>
    <w:rsid w:val="00D26BC5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nhideWhenUsed/>
    <w:rsid w:val="00D26BC5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D26BC5"/>
    <w:rPr>
      <w:rFonts w:ascii="Calibri" w:eastAsia="Calibri" w:hAnsi="Calibri" w:cs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6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6BC5"/>
    <w:rPr>
      <w:rFonts w:ascii="Tahoma" w:eastAsiaTheme="minorEastAsia" w:hAnsi="Tahoma" w:cs="Tahoma"/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26BC5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table" w:styleId="Grigliatabella">
    <w:name w:val="Table Grid"/>
    <w:basedOn w:val="Tabellanormale"/>
    <w:uiPriority w:val="59"/>
    <w:rsid w:val="00D26BC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nhideWhenUsed/>
    <w:rsid w:val="009A2CAF"/>
    <w:pPr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rsid w:val="009A2CAF"/>
    <w:rPr>
      <w:sz w:val="24"/>
      <w:szCs w:val="24"/>
    </w:rPr>
  </w:style>
  <w:style w:type="paragraph" w:styleId="NormaleWeb">
    <w:name w:val="Normal (Web)"/>
    <w:basedOn w:val="Normale"/>
    <w:rsid w:val="008D5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ettaglioente">
    <w:name w:val="dettaglio_ente"/>
    <w:rsid w:val="008D5F17"/>
  </w:style>
  <w:style w:type="character" w:customStyle="1" w:styleId="CharacterStyle1">
    <w:name w:val="Character Style 1"/>
    <w:uiPriority w:val="99"/>
    <w:rsid w:val="008D5F17"/>
    <w:rPr>
      <w:i/>
      <w:sz w:val="26"/>
    </w:rPr>
  </w:style>
  <w:style w:type="paragraph" w:customStyle="1" w:styleId="Style1">
    <w:name w:val="Style 1"/>
    <w:uiPriority w:val="99"/>
    <w:rsid w:val="008D5F17"/>
    <w:pPr>
      <w:widowControl w:val="0"/>
      <w:autoSpaceDE w:val="0"/>
      <w:autoSpaceDN w:val="0"/>
      <w:adjustRightInd w:val="0"/>
    </w:pPr>
    <w:rPr>
      <w:rFonts w:eastAsia="Calibri"/>
    </w:rPr>
  </w:style>
  <w:style w:type="paragraph" w:customStyle="1" w:styleId="Style2">
    <w:name w:val="Style 2"/>
    <w:uiPriority w:val="99"/>
    <w:rsid w:val="008D5F17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styleId="Enfasigrassetto">
    <w:name w:val="Strong"/>
    <w:basedOn w:val="Carpredefinitoparagrafo"/>
    <w:uiPriority w:val="22"/>
    <w:qFormat/>
    <w:rsid w:val="008D5F17"/>
    <w:rPr>
      <w:b/>
      <w:bCs/>
    </w:rPr>
  </w:style>
  <w:style w:type="paragraph" w:styleId="Paragrafoelenco">
    <w:name w:val="List Paragraph"/>
    <w:basedOn w:val="Normale"/>
    <w:qFormat/>
    <w:rsid w:val="00B448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3506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0638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9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9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70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22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503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35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903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5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A37D4-444E-4050-A7A1-1C9EAAB97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Insegnante2</cp:lastModifiedBy>
  <cp:revision>2</cp:revision>
  <cp:lastPrinted>2017-02-20T08:09:00Z</cp:lastPrinted>
  <dcterms:created xsi:type="dcterms:W3CDTF">2017-02-20T15:19:00Z</dcterms:created>
  <dcterms:modified xsi:type="dcterms:W3CDTF">2017-02-20T15:19:00Z</dcterms:modified>
</cp:coreProperties>
</file>