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200" w:vertAnchor="text" w:horzAnchor="margin" w:tblpY="-2332"/>
        <w:tblW w:w="1057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2"/>
        <w:gridCol w:w="8287"/>
        <w:gridCol w:w="1136"/>
      </w:tblGrid>
      <w:tr w:rsidR="00360BDB" w:rsidTr="00360BDB">
        <w:trPr>
          <w:trHeight w:val="1647"/>
        </w:trPr>
        <w:tc>
          <w:tcPr>
            <w:tcW w:w="1152" w:type="dxa"/>
          </w:tcPr>
          <w:p w:rsidR="00360BDB" w:rsidRPr="006C36C7" w:rsidRDefault="00360BDB" w:rsidP="00360BDB">
            <w:pPr>
              <w:spacing w:after="0"/>
              <w:jc w:val="center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BDB" w:rsidRPr="006C36C7" w:rsidRDefault="00360BDB" w:rsidP="00360BDB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8287" w:type="dxa"/>
            <w:hideMark/>
          </w:tcPr>
          <w:p w:rsidR="00360BDB" w:rsidRPr="00BE4F93" w:rsidRDefault="00360BDB" w:rsidP="00360BDB">
            <w:pPr>
              <w:spacing w:after="0"/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360BDB" w:rsidRPr="004E0A35" w:rsidRDefault="00360BDB" w:rsidP="00360BDB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360BDB" w:rsidRPr="004E0A35" w:rsidRDefault="00360BDB" w:rsidP="00360BDB">
            <w:pPr>
              <w:spacing w:after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360BDB" w:rsidRPr="004E0A35" w:rsidRDefault="00360BDB" w:rsidP="00360B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Liceo delle Scienze Umane - Liceo Linguistico  -  Liceo delle Scienze Umane opzione economico sociale</w:t>
            </w:r>
          </w:p>
          <w:p w:rsidR="00360BDB" w:rsidRPr="004E0A35" w:rsidRDefault="00360BDB" w:rsidP="00360B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360BDB" w:rsidRPr="004E0A35" w:rsidRDefault="00360BDB" w:rsidP="00360B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360BDB" w:rsidRPr="004E0A35" w:rsidRDefault="00360BDB" w:rsidP="00360B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Via G.B. Novelli, N° 1  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360BDB" w:rsidRPr="004E0A35" w:rsidRDefault="00360BDB" w:rsidP="00360BDB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Segr. Tel :0823/511909 – Fax 0823511834   Vicedirigenza Tel :0823-580019   Tel Dirigente Scolastico : 0823/511863</w:t>
            </w:r>
          </w:p>
          <w:p w:rsidR="00360BDB" w:rsidRPr="004E0A35" w:rsidRDefault="00360BDB" w:rsidP="00360BDB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9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360BDB" w:rsidRDefault="00360BDB" w:rsidP="00360BDB">
            <w:pPr>
              <w:spacing w:after="0"/>
              <w:jc w:val="center"/>
            </w:pPr>
            <w:r w:rsidRPr="004011EC">
              <w:rPr>
                <w:b/>
                <w:bCs/>
                <w:sz w:val="16"/>
                <w:szCs w:val="16"/>
              </w:rPr>
              <w:t>Sito Web :</w:t>
            </w:r>
            <w:hyperlink r:id="rId11" w:history="1">
              <w:r w:rsidRPr="004011EC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360BDB" w:rsidRPr="00B44888" w:rsidRDefault="00360BDB" w:rsidP="00360BDB">
            <w:pPr>
              <w:spacing w:after="0"/>
              <w:rPr>
                <w:sz w:val="18"/>
                <w:szCs w:val="18"/>
              </w:rPr>
            </w:pPr>
            <w:r w:rsidRPr="00B44888">
              <w:rPr>
                <w:sz w:val="18"/>
                <w:szCs w:val="18"/>
              </w:rPr>
              <w:t xml:space="preserve">Prot.n </w:t>
            </w:r>
          </w:p>
          <w:p w:rsidR="00360BDB" w:rsidRPr="0010349B" w:rsidRDefault="00360BDB" w:rsidP="00360BDB">
            <w:pPr>
              <w:spacing w:after="0"/>
              <w:rPr>
                <w:sz w:val="26"/>
                <w:szCs w:val="26"/>
                <w:u w:color="FF0000"/>
                <w:lang w:val="en-GB"/>
              </w:rPr>
            </w:pPr>
            <w:r w:rsidRPr="00B44888">
              <w:rPr>
                <w:sz w:val="18"/>
                <w:szCs w:val="18"/>
              </w:rPr>
              <w:t>del</w:t>
            </w:r>
          </w:p>
        </w:tc>
        <w:tc>
          <w:tcPr>
            <w:tcW w:w="1136" w:type="dxa"/>
          </w:tcPr>
          <w:p w:rsidR="00360BDB" w:rsidRPr="006C36C7" w:rsidRDefault="00360BDB" w:rsidP="00360BDB">
            <w:pPr>
              <w:spacing w:after="0"/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BDB" w:rsidRPr="006C36C7" w:rsidRDefault="00360BDB" w:rsidP="00360BDB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D26BC5" w:rsidRDefault="00796C60" w:rsidP="00D26B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Ai Docenti  della classe </w:t>
      </w:r>
      <w:r w:rsidR="004011EC">
        <w:rPr>
          <w:rFonts w:ascii="Times New Roman" w:hAnsi="Times New Roman" w:cs="Times New Roman"/>
          <w:sz w:val="24"/>
          <w:szCs w:val="24"/>
        </w:rPr>
        <w:t>IV BT</w:t>
      </w:r>
    </w:p>
    <w:p w:rsidR="00D26BC5" w:rsidRPr="00D26BC5" w:rsidRDefault="00D26BC5" w:rsidP="00D26B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>dell’ Istituto Professionale per i Servizi Socio-Sanitari</w:t>
      </w:r>
    </w:p>
    <w:p w:rsidR="00D26BC5" w:rsidRPr="00D26BC5" w:rsidRDefault="00D26BC5" w:rsidP="00D26B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>dell’ISISS “G.B. Novelli”</w:t>
      </w:r>
    </w:p>
    <w:p w:rsidR="00D26BC5" w:rsidRPr="00D26BC5" w:rsidRDefault="00D26BC5" w:rsidP="00D26B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 xml:space="preserve">di Marcianise </w:t>
      </w:r>
    </w:p>
    <w:p w:rsidR="00D26BC5" w:rsidRPr="00D26BC5" w:rsidRDefault="00D26BC5" w:rsidP="00D26BC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30C8B" w:rsidRDefault="00330C8B" w:rsidP="00330C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n°</w:t>
      </w:r>
    </w:p>
    <w:p w:rsidR="000B3265" w:rsidRPr="00360BDB" w:rsidRDefault="00D26BC5" w:rsidP="00360BDB">
      <w:pPr>
        <w:spacing w:after="0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OGGETTO: ALTERNANZA SCUOLA LAVORO A.</w:t>
      </w:r>
      <w:r w:rsidR="00B44888" w:rsidRPr="00360BDB">
        <w:rPr>
          <w:rFonts w:ascii="Times New Roman" w:hAnsi="Times New Roman" w:cs="Times New Roman"/>
        </w:rPr>
        <w:t>S. 2016/17</w:t>
      </w:r>
    </w:p>
    <w:p w:rsidR="00D26BC5" w:rsidRPr="00360BDB" w:rsidRDefault="00D26BC5" w:rsidP="00360BDB">
      <w:pPr>
        <w:spacing w:after="0"/>
        <w:jc w:val="both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 xml:space="preserve">In merito alle attività formative di alternanza scuola lavoro programmate per </w:t>
      </w:r>
      <w:r w:rsidR="00B44888" w:rsidRPr="00360BDB">
        <w:rPr>
          <w:rFonts w:ascii="Times New Roman" w:hAnsi="Times New Roman" w:cs="Times New Roman"/>
        </w:rPr>
        <w:t>il corrente anno scolastico 2016/2017</w:t>
      </w:r>
      <w:r w:rsidRPr="00360BDB">
        <w:rPr>
          <w:rFonts w:ascii="Times New Roman" w:hAnsi="Times New Roman" w:cs="Times New Roman"/>
        </w:rPr>
        <w:t>, per le classi terze</w:t>
      </w:r>
      <w:r w:rsidR="00B44888" w:rsidRPr="00360BDB">
        <w:rPr>
          <w:rFonts w:ascii="Times New Roman" w:hAnsi="Times New Roman" w:cs="Times New Roman"/>
        </w:rPr>
        <w:t xml:space="preserve"> e quarte</w:t>
      </w:r>
      <w:r w:rsidRPr="00360BDB">
        <w:rPr>
          <w:rFonts w:ascii="Times New Roman" w:hAnsi="Times New Roman" w:cs="Times New Roman"/>
        </w:rPr>
        <w:t xml:space="preserve"> di  tutti gli indirizzi di studio presenti presso l’ISISS “G.B. Novelli” di Marcianise, si</w:t>
      </w:r>
      <w:r w:rsidR="00796C60" w:rsidRPr="00360BDB">
        <w:rPr>
          <w:rFonts w:ascii="Times New Roman" w:hAnsi="Times New Roman" w:cs="Times New Roman"/>
        </w:rPr>
        <w:t xml:space="preserve"> comunica che relativamente alla classe</w:t>
      </w:r>
      <w:r w:rsidR="004011EC" w:rsidRPr="00360BDB">
        <w:rPr>
          <w:rFonts w:ascii="Times New Roman" w:hAnsi="Times New Roman" w:cs="Times New Roman"/>
        </w:rPr>
        <w:t xml:space="preserve"> IV BT </w:t>
      </w:r>
      <w:r w:rsidRPr="00360BDB">
        <w:rPr>
          <w:rFonts w:ascii="Times New Roman" w:hAnsi="Times New Roman" w:cs="Times New Roman"/>
        </w:rPr>
        <w:t xml:space="preserve">dal giorno </w:t>
      </w:r>
      <w:r w:rsidR="0025776B">
        <w:rPr>
          <w:rFonts w:ascii="Times New Roman" w:hAnsi="Times New Roman" w:cs="Times New Roman"/>
        </w:rPr>
        <w:t>martedì 9</w:t>
      </w:r>
      <w:r w:rsidR="0087698A" w:rsidRPr="00360BDB">
        <w:rPr>
          <w:rFonts w:ascii="Times New Roman" w:hAnsi="Times New Roman" w:cs="Times New Roman"/>
        </w:rPr>
        <w:t xml:space="preserve"> maggio 2017, </w:t>
      </w:r>
      <w:r w:rsidRPr="00360BDB">
        <w:rPr>
          <w:rFonts w:ascii="Times New Roman" w:hAnsi="Times New Roman" w:cs="Times New Roman"/>
        </w:rPr>
        <w:t>le attività di alternanza scuola</w:t>
      </w:r>
      <w:r w:rsidR="00B44888" w:rsidRPr="00360BDB">
        <w:rPr>
          <w:rFonts w:ascii="Times New Roman" w:hAnsi="Times New Roman" w:cs="Times New Roman"/>
        </w:rPr>
        <w:t xml:space="preserve"> lavoro saranno integrate da </w:t>
      </w:r>
      <w:r w:rsidR="004011EC" w:rsidRPr="00360BDB">
        <w:rPr>
          <w:rFonts w:ascii="Times New Roman" w:hAnsi="Times New Roman" w:cs="Times New Roman"/>
        </w:rPr>
        <w:t>attività di tirocinio formativo</w:t>
      </w:r>
      <w:r w:rsidR="001D1C6E" w:rsidRPr="00360BDB">
        <w:rPr>
          <w:rFonts w:ascii="Times New Roman" w:hAnsi="Times New Roman" w:cs="Times New Roman"/>
        </w:rPr>
        <w:t xml:space="preserve"> come di seguito dettagliato</w:t>
      </w:r>
      <w:r w:rsidRPr="00360BDB">
        <w:rPr>
          <w:rFonts w:ascii="Times New Roman" w:hAnsi="Times New Roman" w:cs="Times New Roman"/>
        </w:rPr>
        <w:t>:</w:t>
      </w:r>
    </w:p>
    <w:p w:rsidR="00B44888" w:rsidRPr="00360BDB" w:rsidRDefault="004011EC" w:rsidP="00360B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60BDB">
        <w:rPr>
          <w:rFonts w:ascii="Times New Roman" w:hAnsi="Times New Roman" w:cs="Times New Roman"/>
          <w:b/>
          <w:sz w:val="20"/>
          <w:szCs w:val="20"/>
        </w:rPr>
        <w:t>IV BT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802"/>
        <w:gridCol w:w="2693"/>
        <w:gridCol w:w="1276"/>
        <w:gridCol w:w="1417"/>
        <w:gridCol w:w="1701"/>
      </w:tblGrid>
      <w:tr w:rsidR="0087698A" w:rsidRPr="00360BDB" w:rsidTr="006521C8">
        <w:tc>
          <w:tcPr>
            <w:tcW w:w="2802" w:type="dxa"/>
          </w:tcPr>
          <w:p w:rsidR="0087698A" w:rsidRPr="00360BDB" w:rsidRDefault="0087698A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MAGGIO</w:t>
            </w:r>
            <w:r w:rsidR="006521C8"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</w:p>
        </w:tc>
        <w:tc>
          <w:tcPr>
            <w:tcW w:w="2693" w:type="dxa"/>
          </w:tcPr>
          <w:p w:rsidR="0087698A" w:rsidRPr="00360BDB" w:rsidRDefault="0087698A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GIUGNO 2017</w:t>
            </w:r>
          </w:p>
        </w:tc>
        <w:tc>
          <w:tcPr>
            <w:tcW w:w="1276" w:type="dxa"/>
          </w:tcPr>
          <w:p w:rsidR="0087698A" w:rsidRPr="00360BDB" w:rsidRDefault="0087698A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SEDE STAGE</w:t>
            </w:r>
          </w:p>
        </w:tc>
        <w:tc>
          <w:tcPr>
            <w:tcW w:w="1417" w:type="dxa"/>
          </w:tcPr>
          <w:p w:rsidR="0087698A" w:rsidRPr="00360BDB" w:rsidRDefault="0087698A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TUTOR INTERNO</w:t>
            </w:r>
          </w:p>
        </w:tc>
        <w:tc>
          <w:tcPr>
            <w:tcW w:w="1701" w:type="dxa"/>
          </w:tcPr>
          <w:p w:rsidR="0087698A" w:rsidRPr="00360BDB" w:rsidRDefault="0087698A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TUTOR ESTERNI</w:t>
            </w:r>
          </w:p>
        </w:tc>
      </w:tr>
      <w:tr w:rsidR="0087698A" w:rsidRPr="00360BDB" w:rsidTr="006521C8">
        <w:tc>
          <w:tcPr>
            <w:tcW w:w="2802" w:type="dxa"/>
          </w:tcPr>
          <w:p w:rsidR="006521C8" w:rsidRPr="00360BDB" w:rsidRDefault="0087698A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521C8"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6521C8" w:rsidRPr="00360BDB" w:rsidRDefault="006521C8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12-22-29 maggio 2017</w:t>
            </w:r>
          </w:p>
          <w:p w:rsidR="006521C8" w:rsidRPr="00360BDB" w:rsidRDefault="006521C8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18.30</w:t>
            </w:r>
          </w:p>
          <w:p w:rsidR="0087698A" w:rsidRPr="00360BDB" w:rsidRDefault="0087698A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87698A" w:rsidRPr="00360BDB" w:rsidRDefault="006521C8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9-23-30 maggio 2017</w:t>
            </w:r>
          </w:p>
          <w:p w:rsidR="006521C8" w:rsidRPr="00360BDB" w:rsidRDefault="006521C8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18.30</w:t>
            </w:r>
          </w:p>
          <w:p w:rsidR="006521C8" w:rsidRPr="00360BDB" w:rsidRDefault="006521C8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6521C8" w:rsidRPr="00360BDB" w:rsidRDefault="006521C8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6521C8" w:rsidRPr="00360BDB" w:rsidRDefault="006521C8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5 giugno 2017</w:t>
            </w:r>
          </w:p>
          <w:p w:rsidR="006521C8" w:rsidRPr="00360BDB" w:rsidRDefault="006521C8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</w:t>
            </w:r>
            <w:r w:rsidR="0025776B">
              <w:rPr>
                <w:rFonts w:ascii="Times New Roman" w:hAnsi="Times New Roman" w:cs="Times New Roman"/>
                <w:b/>
                <w:sz w:val="20"/>
                <w:szCs w:val="20"/>
              </w:rPr>
              <w:t>lle ore 18</w:t>
            </w: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.30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giugno 2017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16.30</w:t>
            </w:r>
          </w:p>
          <w:p w:rsidR="0087698A" w:rsidRPr="00360BDB" w:rsidRDefault="0087698A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7698A" w:rsidRPr="00360BDB" w:rsidRDefault="0087698A" w:rsidP="00360B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360BDB" w:rsidRDefault="00360BDB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Sede Caritas </w:t>
            </w:r>
          </w:p>
          <w:p w:rsidR="0087698A" w:rsidRPr="00360BDB" w:rsidRDefault="006521C8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c/o</w:t>
            </w:r>
          </w:p>
          <w:p w:rsidR="006521C8" w:rsidRPr="00360BDB" w:rsidRDefault="00FB3679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Parrocchia di </w:t>
            </w:r>
            <w:r w:rsidR="006521C8"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San Simeone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Profeta- Via S.Simeone</w:t>
            </w:r>
          </w:p>
          <w:p w:rsidR="006521C8" w:rsidRPr="00360BDB" w:rsidRDefault="00FB3679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</w:t>
            </w:r>
            <w:r w:rsidR="006521C8" w:rsidRPr="00360BD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521C8" w:rsidRPr="00360BDB">
              <w:rPr>
                <w:rFonts w:ascii="Times New Roman" w:hAnsi="Times New Roman" w:cs="Times New Roman"/>
                <w:sz w:val="20"/>
                <w:szCs w:val="20"/>
              </w:rPr>
              <w:t>nise</w:t>
            </w:r>
          </w:p>
        </w:tc>
        <w:tc>
          <w:tcPr>
            <w:tcW w:w="1417" w:type="dxa"/>
          </w:tcPr>
          <w:p w:rsidR="00360BDB" w:rsidRDefault="0087698A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Prof. </w:t>
            </w:r>
          </w:p>
          <w:p w:rsidR="0087698A" w:rsidRPr="00360BDB" w:rsidRDefault="006521C8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di Pascale Gennaro</w:t>
            </w:r>
          </w:p>
        </w:tc>
        <w:tc>
          <w:tcPr>
            <w:tcW w:w="1701" w:type="dxa"/>
          </w:tcPr>
          <w:p w:rsidR="006521C8" w:rsidRPr="00360BDB" w:rsidRDefault="00FB3679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Dott.ssa </w:t>
            </w:r>
            <w:r w:rsidR="006521C8" w:rsidRPr="00360BDB">
              <w:rPr>
                <w:rFonts w:ascii="Times New Roman" w:hAnsi="Times New Roman" w:cs="Times New Roman"/>
                <w:sz w:val="20"/>
                <w:szCs w:val="20"/>
              </w:rPr>
              <w:t>Di Lernia Maria Carmela</w:t>
            </w:r>
          </w:p>
          <w:p w:rsidR="006521C8" w:rsidRPr="00360BDB" w:rsidRDefault="00FB3679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Maestro Fuschetti Isaia</w:t>
            </w:r>
          </w:p>
          <w:p w:rsidR="006521C8" w:rsidRPr="00360BDB" w:rsidRDefault="006521C8" w:rsidP="00360BDB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4888" w:rsidRPr="00360BDB" w:rsidRDefault="00B44888" w:rsidP="00360B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E7C04" w:rsidRPr="00FE7C04" w:rsidRDefault="00FE7C04" w:rsidP="00FE7C04">
      <w:pPr>
        <w:widowControl w:val="0"/>
        <w:kinsoku w:val="0"/>
        <w:overflowPunct w:val="0"/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L’ISISS “G.B. Novelli” di Marcianise e la CARITAS intendono offrire agli studenti l’opportunità di sviluppare competenze specifiche  con un </w:t>
      </w:r>
      <w:r w:rsidRPr="00FE7C04">
        <w:rPr>
          <w:rFonts w:ascii="Times New Roman" w:hAnsi="Times New Roman" w:cs="Times New Roman"/>
          <w:spacing w:val="1"/>
        </w:rPr>
        <w:t>p</w:t>
      </w:r>
      <w:r w:rsidRPr="00FE7C04">
        <w:rPr>
          <w:rFonts w:ascii="Times New Roman" w:hAnsi="Times New Roman" w:cs="Times New Roman"/>
        </w:rPr>
        <w:t>er</w:t>
      </w:r>
      <w:r w:rsidRPr="00FE7C04">
        <w:rPr>
          <w:rFonts w:ascii="Times New Roman" w:hAnsi="Times New Roman" w:cs="Times New Roman"/>
          <w:spacing w:val="2"/>
        </w:rPr>
        <w:t>c</w:t>
      </w:r>
      <w:r w:rsidRPr="00FE7C04">
        <w:rPr>
          <w:rFonts w:ascii="Times New Roman" w:hAnsi="Times New Roman" w:cs="Times New Roman"/>
        </w:rPr>
        <w:t>or</w:t>
      </w:r>
      <w:r w:rsidRPr="00FE7C04">
        <w:rPr>
          <w:rFonts w:ascii="Times New Roman" w:hAnsi="Times New Roman" w:cs="Times New Roman"/>
          <w:spacing w:val="2"/>
        </w:rPr>
        <w:t>s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-1"/>
        </w:rPr>
        <w:t xml:space="preserve"> </w:t>
      </w:r>
      <w:r w:rsidRPr="00FE7C04">
        <w:rPr>
          <w:rFonts w:ascii="Times New Roman" w:hAnsi="Times New Roman" w:cs="Times New Roman"/>
          <w:spacing w:val="1"/>
        </w:rPr>
        <w:t>f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-2"/>
        </w:rPr>
        <w:t>r</w:t>
      </w:r>
      <w:r w:rsidRPr="00FE7C04">
        <w:rPr>
          <w:rFonts w:ascii="Times New Roman" w:hAnsi="Times New Roman" w:cs="Times New Roman"/>
          <w:spacing w:val="4"/>
        </w:rPr>
        <w:t>m</w:t>
      </w:r>
      <w:r w:rsidRPr="00FE7C04">
        <w:rPr>
          <w:rFonts w:ascii="Times New Roman" w:hAnsi="Times New Roman" w:cs="Times New Roman"/>
        </w:rPr>
        <w:t>at</w:t>
      </w:r>
      <w:r w:rsidRPr="00FE7C04">
        <w:rPr>
          <w:rFonts w:ascii="Times New Roman" w:hAnsi="Times New Roman" w:cs="Times New Roman"/>
          <w:spacing w:val="-2"/>
        </w:rPr>
        <w:t>i</w:t>
      </w:r>
      <w:r w:rsidRPr="00FE7C04">
        <w:rPr>
          <w:rFonts w:ascii="Times New Roman" w:hAnsi="Times New Roman" w:cs="Times New Roman"/>
          <w:spacing w:val="-1"/>
        </w:rPr>
        <w:t>v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1"/>
        </w:rPr>
        <w:t xml:space="preserve"> </w:t>
      </w:r>
      <w:r w:rsidRPr="00FE7C04">
        <w:rPr>
          <w:rFonts w:ascii="Times New Roman" w:hAnsi="Times New Roman" w:cs="Times New Roman"/>
          <w:spacing w:val="-1"/>
        </w:rPr>
        <w:t>i</w:t>
      </w:r>
      <w:r w:rsidRPr="00FE7C04">
        <w:rPr>
          <w:rFonts w:ascii="Times New Roman" w:hAnsi="Times New Roman" w:cs="Times New Roman"/>
        </w:rPr>
        <w:t>n</w:t>
      </w:r>
      <w:r w:rsidRPr="00FE7C04">
        <w:rPr>
          <w:rFonts w:ascii="Times New Roman" w:hAnsi="Times New Roman" w:cs="Times New Roman"/>
          <w:spacing w:val="-1"/>
        </w:rPr>
        <w:t>e</w:t>
      </w:r>
      <w:r w:rsidRPr="00FE7C04">
        <w:rPr>
          <w:rFonts w:ascii="Times New Roman" w:hAnsi="Times New Roman" w:cs="Times New Roman"/>
          <w:spacing w:val="1"/>
        </w:rPr>
        <w:t>r</w:t>
      </w:r>
      <w:r w:rsidRPr="00FE7C04">
        <w:rPr>
          <w:rFonts w:ascii="Times New Roman" w:hAnsi="Times New Roman" w:cs="Times New Roman"/>
          <w:spacing w:val="2"/>
        </w:rPr>
        <w:t>e</w:t>
      </w:r>
      <w:r w:rsidRPr="00FE7C04">
        <w:rPr>
          <w:rFonts w:ascii="Times New Roman" w:hAnsi="Times New Roman" w:cs="Times New Roman"/>
        </w:rPr>
        <w:t>nte</w:t>
      </w:r>
      <w:r w:rsidRPr="00FE7C04">
        <w:rPr>
          <w:rFonts w:ascii="Times New Roman" w:hAnsi="Times New Roman" w:cs="Times New Roman"/>
          <w:spacing w:val="1"/>
        </w:rPr>
        <w:t xml:space="preserve"> il profilo in uscita della classe:</w:t>
      </w:r>
      <w:r w:rsidRPr="00FE7C04">
        <w:rPr>
          <w:rFonts w:ascii="Times New Roman" w:hAnsi="Times New Roman" w:cs="Times New Roman"/>
        </w:rPr>
        <w:t xml:space="preserve"> MEDIATORE SOCIALE.</w:t>
      </w:r>
    </w:p>
    <w:p w:rsidR="00FE7C04" w:rsidRPr="00FE7C04" w:rsidRDefault="00FE7C04" w:rsidP="00FE7C04">
      <w:pPr>
        <w:spacing w:line="240" w:lineRule="auto"/>
        <w:jc w:val="both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La CARITAS  un’associazione di promozione sociale che si propone di svolgere un’attività di utilità sociale di natura socio-assistenziale ed ha lo scopo di assistere i soggetti nel momento di bisogno e disagio, realizzando attività di supporto, accrescendo il benessere dei destinatari, favorendone l’inclusione sociale e l’integrazione. </w:t>
      </w:r>
    </w:p>
    <w:p w:rsidR="00FE7C04" w:rsidRPr="00FE7C04" w:rsidRDefault="00FE7C04" w:rsidP="00FE7C04">
      <w:pPr>
        <w:spacing w:line="240" w:lineRule="auto"/>
        <w:jc w:val="both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Gli allievi saranno impegnati in attività di colletta alimentare con laboratorio di cucina per poveri ed anziani, laboratorio teatrale con finalità sociali e caritatevoli e assistenza ad anziani con ascolto ed intrattenimento dell’anziano. </w:t>
      </w:r>
    </w:p>
    <w:p w:rsidR="00796C60" w:rsidRPr="00FE7C04" w:rsidRDefault="00796C60" w:rsidP="00FE7C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>Per tutti i  giorni calendarizzati la partenza è prevista alle ore 14.25  dall’ISISS “G.B. NOVELLI” di Marcianise.</w:t>
      </w:r>
    </w:p>
    <w:p w:rsidR="00796C60" w:rsidRPr="00FE7C04" w:rsidRDefault="00796C60" w:rsidP="00FE7C04">
      <w:pPr>
        <w:pStyle w:val="Corpotesto"/>
        <w:spacing w:line="240" w:lineRule="auto"/>
        <w:rPr>
          <w:sz w:val="22"/>
          <w:szCs w:val="22"/>
        </w:rPr>
      </w:pPr>
      <w:r w:rsidRPr="00FE7C04">
        <w:rPr>
          <w:sz w:val="22"/>
          <w:szCs w:val="22"/>
        </w:rPr>
        <w:t xml:space="preserve">Gli studenti raggiungeranno la sede </w:t>
      </w:r>
      <w:r w:rsidR="004011EC" w:rsidRPr="00FE7C04">
        <w:rPr>
          <w:sz w:val="22"/>
          <w:szCs w:val="22"/>
        </w:rPr>
        <w:t xml:space="preserve">del tirocinio formativo </w:t>
      </w:r>
      <w:r w:rsidRPr="00FE7C04">
        <w:rPr>
          <w:sz w:val="22"/>
          <w:szCs w:val="22"/>
        </w:rPr>
        <w:t>accompagnati dal tutor scolastico Prof.</w:t>
      </w:r>
      <w:r w:rsidR="004011EC" w:rsidRPr="00FE7C04">
        <w:rPr>
          <w:sz w:val="22"/>
          <w:szCs w:val="22"/>
        </w:rPr>
        <w:t xml:space="preserve">re </w:t>
      </w:r>
      <w:r w:rsidR="00360BDB" w:rsidRPr="00FE7C04">
        <w:rPr>
          <w:sz w:val="22"/>
          <w:szCs w:val="22"/>
        </w:rPr>
        <w:t>di</w:t>
      </w:r>
      <w:r w:rsidR="004011EC" w:rsidRPr="00FE7C04">
        <w:rPr>
          <w:sz w:val="22"/>
          <w:szCs w:val="22"/>
        </w:rPr>
        <w:t xml:space="preserve"> Pascale Gennaro</w:t>
      </w:r>
      <w:r w:rsidRPr="00FE7C04">
        <w:rPr>
          <w:sz w:val="22"/>
          <w:szCs w:val="22"/>
        </w:rPr>
        <w:t xml:space="preserve"> </w:t>
      </w:r>
      <w:r w:rsidR="004011EC" w:rsidRPr="00FE7C04">
        <w:rPr>
          <w:sz w:val="22"/>
          <w:szCs w:val="22"/>
        </w:rPr>
        <w:t>.</w:t>
      </w:r>
    </w:p>
    <w:p w:rsidR="00FE7C04" w:rsidRDefault="00FE7C04" w:rsidP="00360BDB">
      <w:pPr>
        <w:spacing w:after="0" w:line="240" w:lineRule="auto"/>
        <w:rPr>
          <w:rFonts w:ascii="Times New Roman" w:hAnsi="Times New Roman" w:cs="Times New Roman"/>
        </w:rPr>
      </w:pPr>
    </w:p>
    <w:p w:rsidR="00D26BC5" w:rsidRPr="00360BDB" w:rsidRDefault="00B44888" w:rsidP="00360BDB">
      <w:pPr>
        <w:spacing w:after="0" w:line="240" w:lineRule="auto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Marcianise</w:t>
      </w:r>
      <w:r w:rsidR="0025776B">
        <w:rPr>
          <w:rFonts w:ascii="Times New Roman" w:hAnsi="Times New Roman" w:cs="Times New Roman"/>
        </w:rPr>
        <w:t xml:space="preserve"> 5/05/2017</w:t>
      </w:r>
      <w:bookmarkStart w:id="0" w:name="_GoBack"/>
      <w:bookmarkEnd w:id="0"/>
    </w:p>
    <w:p w:rsidR="00D26BC5" w:rsidRPr="00360BDB" w:rsidRDefault="00D26BC5" w:rsidP="00360BDB">
      <w:pPr>
        <w:spacing w:after="0"/>
        <w:rPr>
          <w:rFonts w:ascii="Times New Roman" w:hAnsi="Times New Roman" w:cs="Times New Roman"/>
        </w:rPr>
      </w:pPr>
    </w:p>
    <w:p w:rsidR="00D26BC5" w:rsidRPr="00360BDB" w:rsidRDefault="00D26BC5" w:rsidP="00360BDB">
      <w:pPr>
        <w:spacing w:after="0"/>
        <w:jc w:val="right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IL DIRIGENTE SCOLASTICO</w:t>
      </w:r>
    </w:p>
    <w:p w:rsidR="00D26BC5" w:rsidRPr="00360BDB" w:rsidRDefault="00D26BC5" w:rsidP="00360BDB">
      <w:pPr>
        <w:spacing w:after="0"/>
        <w:jc w:val="right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Prof.ssa Emma MARCHITTO</w:t>
      </w:r>
    </w:p>
    <w:p w:rsidR="0021674E" w:rsidRDefault="0021674E" w:rsidP="00360BDB">
      <w:pPr>
        <w:spacing w:after="0"/>
      </w:pPr>
    </w:p>
    <w:p w:rsidR="000B4C76" w:rsidRDefault="000B4C76" w:rsidP="00796C60">
      <w:pPr>
        <w:spacing w:after="0"/>
        <w:rPr>
          <w:rFonts w:ascii="Times New Roman" w:hAnsi="Times New Roman" w:cs="Times New Roman"/>
        </w:rPr>
      </w:pPr>
    </w:p>
    <w:tbl>
      <w:tblPr>
        <w:tblpPr w:leftFromText="141" w:rightFromText="141" w:bottomFromText="200" w:vertAnchor="text" w:horzAnchor="margin" w:tblpY="-964"/>
        <w:tblW w:w="1057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152"/>
        <w:gridCol w:w="8287"/>
        <w:gridCol w:w="1136"/>
      </w:tblGrid>
      <w:tr w:rsidR="00796C60" w:rsidTr="008B466A">
        <w:trPr>
          <w:trHeight w:val="1647"/>
        </w:trPr>
        <w:tc>
          <w:tcPr>
            <w:tcW w:w="1152" w:type="dxa"/>
          </w:tcPr>
          <w:p w:rsidR="00796C60" w:rsidRPr="006C36C7" w:rsidRDefault="00796C60" w:rsidP="008B466A">
            <w:pPr>
              <w:spacing w:after="0"/>
              <w:jc w:val="center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6C60" w:rsidRPr="006C36C7" w:rsidRDefault="00796C60" w:rsidP="008B466A">
            <w:pPr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8287" w:type="dxa"/>
            <w:hideMark/>
          </w:tcPr>
          <w:p w:rsidR="00796C60" w:rsidRPr="00BE4F93" w:rsidRDefault="00796C60" w:rsidP="008B466A">
            <w:pPr>
              <w:spacing w:after="0"/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</w:rPr>
            </w:pPr>
          </w:p>
          <w:p w:rsidR="00796C60" w:rsidRPr="004E0A35" w:rsidRDefault="00796C60" w:rsidP="008B466A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E0A35">
              <w:rPr>
                <w:b/>
                <w:bCs/>
                <w:sz w:val="16"/>
                <w:szCs w:val="16"/>
              </w:rPr>
              <w:t>ISTITUTO STATALE  D’ISTRUZIONE SECONDARIA SUPERIORE</w:t>
            </w:r>
          </w:p>
          <w:p w:rsidR="00796C60" w:rsidRPr="004E0A35" w:rsidRDefault="00796C60" w:rsidP="008B466A">
            <w:pPr>
              <w:spacing w:after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796C60" w:rsidRPr="004E0A35" w:rsidRDefault="00796C60" w:rsidP="008B466A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Liceo delle Scienze Umane - Liceo Linguistico  -  Liceo delle Scienze Umane opzione economico sociale</w:t>
            </w:r>
          </w:p>
          <w:p w:rsidR="00796C60" w:rsidRPr="004E0A35" w:rsidRDefault="00796C60" w:rsidP="008B466A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Abbigliamento e Moda - Istituto Professionale per i Servizi Socio Sanitari</w:t>
            </w:r>
          </w:p>
          <w:p w:rsidR="00796C60" w:rsidRPr="004E0A35" w:rsidRDefault="00796C60" w:rsidP="008B466A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Istituto Professionale Servizi per l’Enogastronomia e l’Ospitalità Alberghiera</w:t>
            </w:r>
          </w:p>
          <w:p w:rsidR="00796C60" w:rsidRPr="004E0A35" w:rsidRDefault="00796C60" w:rsidP="008B466A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Via G.B. Novelli, N° 1  81025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 -  Codice Fiscale : 80102490614 </w:t>
            </w: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 w:rsidRPr="004E0A35"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796C60" w:rsidRPr="004E0A35" w:rsidRDefault="00796C60" w:rsidP="008B466A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sz w:val="16"/>
                <w:szCs w:val="16"/>
                <w:lang w:eastAsia="en-US"/>
              </w:rPr>
              <w:t>Segr. Tel :0823/511909 – Fax 0823511834   Vicedirigenza Tel :0823-580019   Tel Dirigente Scolastico : 0823/511863</w:t>
            </w:r>
          </w:p>
          <w:p w:rsidR="00796C60" w:rsidRPr="004E0A35" w:rsidRDefault="00796C60" w:rsidP="008B466A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13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E0A3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4" w:history="1">
              <w:r w:rsidRPr="004E0A35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796C60" w:rsidRDefault="00796C60" w:rsidP="008B466A">
            <w:pPr>
              <w:spacing w:after="0"/>
              <w:jc w:val="center"/>
            </w:pPr>
            <w:r w:rsidRPr="004011EC">
              <w:rPr>
                <w:b/>
                <w:bCs/>
                <w:sz w:val="16"/>
                <w:szCs w:val="16"/>
              </w:rPr>
              <w:t>Sito Web :</w:t>
            </w:r>
            <w:hyperlink r:id="rId15" w:history="1">
              <w:r w:rsidRPr="004011EC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796C60" w:rsidRPr="00B44888" w:rsidRDefault="00796C60" w:rsidP="008B466A">
            <w:pPr>
              <w:spacing w:after="0"/>
              <w:rPr>
                <w:sz w:val="18"/>
                <w:szCs w:val="18"/>
              </w:rPr>
            </w:pPr>
            <w:r w:rsidRPr="00B44888">
              <w:rPr>
                <w:sz w:val="18"/>
                <w:szCs w:val="18"/>
              </w:rPr>
              <w:t xml:space="preserve">Prot.n </w:t>
            </w:r>
          </w:p>
          <w:p w:rsidR="00796C60" w:rsidRPr="0010349B" w:rsidRDefault="00796C60" w:rsidP="008B466A">
            <w:pPr>
              <w:spacing w:after="0"/>
              <w:rPr>
                <w:sz w:val="26"/>
                <w:szCs w:val="26"/>
                <w:u w:color="FF0000"/>
                <w:lang w:val="en-GB"/>
              </w:rPr>
            </w:pPr>
            <w:r w:rsidRPr="00B44888">
              <w:rPr>
                <w:sz w:val="18"/>
                <w:szCs w:val="18"/>
              </w:rPr>
              <w:t>del</w:t>
            </w:r>
          </w:p>
        </w:tc>
        <w:tc>
          <w:tcPr>
            <w:tcW w:w="1136" w:type="dxa"/>
          </w:tcPr>
          <w:p w:rsidR="00796C60" w:rsidRPr="006C36C7" w:rsidRDefault="00796C60" w:rsidP="008B466A">
            <w:pPr>
              <w:spacing w:after="0"/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6C60" w:rsidRPr="006C36C7" w:rsidRDefault="00796C60" w:rsidP="008B466A">
            <w:pPr>
              <w:spacing w:after="0"/>
              <w:jc w:val="both"/>
              <w:rPr>
                <w:sz w:val="26"/>
                <w:szCs w:val="26"/>
              </w:rPr>
            </w:pPr>
          </w:p>
        </w:tc>
      </w:tr>
    </w:tbl>
    <w:p w:rsidR="00796C60" w:rsidRDefault="006A70DF" w:rsidP="00796C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Agli alunni</w:t>
      </w:r>
      <w:r w:rsidR="00796C60">
        <w:rPr>
          <w:rFonts w:ascii="Times New Roman" w:hAnsi="Times New Roman" w:cs="Times New Roman"/>
          <w:sz w:val="24"/>
          <w:szCs w:val="24"/>
        </w:rPr>
        <w:t xml:space="preserve"> della classe </w:t>
      </w:r>
      <w:r w:rsidR="004011EC">
        <w:rPr>
          <w:rFonts w:ascii="Times New Roman" w:hAnsi="Times New Roman" w:cs="Times New Roman"/>
          <w:sz w:val="24"/>
          <w:szCs w:val="24"/>
        </w:rPr>
        <w:t>IV BT</w:t>
      </w:r>
    </w:p>
    <w:p w:rsidR="00796C60" w:rsidRPr="00D26BC5" w:rsidRDefault="00796C60" w:rsidP="00796C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>dell’ Istituto Professionale per i Servizi Socio-Sanitari</w:t>
      </w:r>
    </w:p>
    <w:p w:rsidR="00796C60" w:rsidRPr="00D26BC5" w:rsidRDefault="00796C60" w:rsidP="00796C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>dell’ISISS “G.B. Novelli”</w:t>
      </w:r>
    </w:p>
    <w:p w:rsidR="00796C60" w:rsidRPr="00D26BC5" w:rsidRDefault="00796C60" w:rsidP="00796C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26BC5">
        <w:rPr>
          <w:rFonts w:ascii="Times New Roman" w:hAnsi="Times New Roman" w:cs="Times New Roman"/>
          <w:sz w:val="24"/>
          <w:szCs w:val="24"/>
        </w:rPr>
        <w:t xml:space="preserve">di Marcianise </w:t>
      </w:r>
    </w:p>
    <w:p w:rsidR="00796C60" w:rsidRPr="00D26BC5" w:rsidRDefault="00796C60" w:rsidP="00796C6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011EC" w:rsidRDefault="004011EC" w:rsidP="004011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n°</w:t>
      </w:r>
    </w:p>
    <w:p w:rsidR="00360BDB" w:rsidRPr="00360BDB" w:rsidRDefault="00360BDB" w:rsidP="00360BDB">
      <w:pPr>
        <w:spacing w:after="0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OGGETTO: ALTERNANZA SCUOLA LAVORO A.S. 2016/17</w:t>
      </w:r>
    </w:p>
    <w:p w:rsidR="00360BDB" w:rsidRPr="00360BDB" w:rsidRDefault="00360BDB" w:rsidP="00360BDB">
      <w:pPr>
        <w:spacing w:after="0"/>
        <w:jc w:val="both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In merito alle attività formative di alternanza scuola lavoro programmate per il corrente anno scolastico 2016/2017, per le classi terze e quarte di  tutti gli indirizzi di studio presenti presso l’ISISS “G.B. Novelli” di Marcianise, si comunica che relativamente alla c</w:t>
      </w:r>
      <w:r w:rsidR="0025776B">
        <w:rPr>
          <w:rFonts w:ascii="Times New Roman" w:hAnsi="Times New Roman" w:cs="Times New Roman"/>
        </w:rPr>
        <w:t>lasse IV BT dal giorno martedì 9</w:t>
      </w:r>
      <w:r w:rsidRPr="00360BDB">
        <w:rPr>
          <w:rFonts w:ascii="Times New Roman" w:hAnsi="Times New Roman" w:cs="Times New Roman"/>
        </w:rPr>
        <w:t xml:space="preserve"> maggio 2017, le attività di alternanza scuola lavoro saranno integrate da attività di tirocinio formativo come di seguito dettagliato:</w:t>
      </w:r>
    </w:p>
    <w:p w:rsidR="00360BDB" w:rsidRPr="00360BDB" w:rsidRDefault="00360BDB" w:rsidP="00360B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60BDB" w:rsidRPr="00360BDB" w:rsidRDefault="00360BDB" w:rsidP="00360BDB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60BDB">
        <w:rPr>
          <w:rFonts w:ascii="Times New Roman" w:hAnsi="Times New Roman" w:cs="Times New Roman"/>
          <w:b/>
          <w:sz w:val="20"/>
          <w:szCs w:val="20"/>
        </w:rPr>
        <w:t>IV BT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802"/>
        <w:gridCol w:w="2693"/>
        <w:gridCol w:w="1276"/>
        <w:gridCol w:w="1417"/>
        <w:gridCol w:w="1701"/>
      </w:tblGrid>
      <w:tr w:rsidR="00360BDB" w:rsidRPr="00360BDB" w:rsidTr="00EC3F42">
        <w:tc>
          <w:tcPr>
            <w:tcW w:w="2802" w:type="dxa"/>
          </w:tcPr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MAGGIO 2017</w:t>
            </w:r>
          </w:p>
        </w:tc>
        <w:tc>
          <w:tcPr>
            <w:tcW w:w="2693" w:type="dxa"/>
          </w:tcPr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GIUGNO 2017</w:t>
            </w:r>
          </w:p>
        </w:tc>
        <w:tc>
          <w:tcPr>
            <w:tcW w:w="1276" w:type="dxa"/>
          </w:tcPr>
          <w:p w:rsidR="00360BDB" w:rsidRPr="00360BDB" w:rsidRDefault="00360BDB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SEDE STAGE</w:t>
            </w:r>
          </w:p>
        </w:tc>
        <w:tc>
          <w:tcPr>
            <w:tcW w:w="1417" w:type="dxa"/>
          </w:tcPr>
          <w:p w:rsidR="00360BDB" w:rsidRPr="00360BDB" w:rsidRDefault="00360BDB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TUTOR INTERNO</w:t>
            </w:r>
          </w:p>
        </w:tc>
        <w:tc>
          <w:tcPr>
            <w:tcW w:w="1701" w:type="dxa"/>
          </w:tcPr>
          <w:p w:rsidR="00360BDB" w:rsidRPr="00360BDB" w:rsidRDefault="00360BDB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TUTOR ESTERNI</w:t>
            </w:r>
          </w:p>
        </w:tc>
      </w:tr>
      <w:tr w:rsidR="00360BDB" w:rsidRPr="00360BDB" w:rsidTr="00EC3F42">
        <w:tc>
          <w:tcPr>
            <w:tcW w:w="2802" w:type="dxa"/>
          </w:tcPr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12-22-29 maggio 2017</w:t>
            </w:r>
          </w:p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18.30</w:t>
            </w:r>
          </w:p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9-23-30 maggio 2017</w:t>
            </w:r>
          </w:p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18.30</w:t>
            </w:r>
          </w:p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5 giugno 2017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lle ore 18</w:t>
            </w: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.30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giugno 2017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16.30</w:t>
            </w:r>
          </w:p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360BDB" w:rsidRPr="00360BDB" w:rsidRDefault="00360BDB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79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Sede Caritas </w:t>
            </w:r>
          </w:p>
          <w:p w:rsidR="00FB3679" w:rsidRP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c/o</w:t>
            </w:r>
          </w:p>
          <w:p w:rsidR="00FB3679" w:rsidRP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Parrocchia di </w:t>
            </w: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San Simeone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Profeta- Via S.Simeone</w:t>
            </w:r>
          </w:p>
          <w:p w:rsidR="00360BDB" w:rsidRP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</w:t>
            </w: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nise</w:t>
            </w:r>
          </w:p>
        </w:tc>
        <w:tc>
          <w:tcPr>
            <w:tcW w:w="1417" w:type="dxa"/>
          </w:tcPr>
          <w:p w:rsidR="00360BDB" w:rsidRDefault="00360BDB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Prof. </w:t>
            </w:r>
          </w:p>
          <w:p w:rsidR="00360BDB" w:rsidRPr="00360BDB" w:rsidRDefault="00360BDB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di Pascale Gennaro</w:t>
            </w:r>
          </w:p>
        </w:tc>
        <w:tc>
          <w:tcPr>
            <w:tcW w:w="1701" w:type="dxa"/>
          </w:tcPr>
          <w:p w:rsidR="00FB3679" w:rsidRPr="00360BDB" w:rsidRDefault="00360BDB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B3679">
              <w:rPr>
                <w:rFonts w:ascii="Times New Roman" w:hAnsi="Times New Roman" w:cs="Times New Roman"/>
                <w:sz w:val="20"/>
                <w:szCs w:val="20"/>
              </w:rPr>
              <w:t xml:space="preserve">Dott.ssa </w:t>
            </w:r>
            <w:r w:rsidR="00FB3679" w:rsidRPr="00360BDB">
              <w:rPr>
                <w:rFonts w:ascii="Times New Roman" w:hAnsi="Times New Roman" w:cs="Times New Roman"/>
                <w:sz w:val="20"/>
                <w:szCs w:val="20"/>
              </w:rPr>
              <w:t>Di Lernia Maria Carmela</w:t>
            </w:r>
          </w:p>
          <w:p w:rsidR="00FB3679" w:rsidRP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Maestro Fuschetti Isaia</w:t>
            </w:r>
          </w:p>
          <w:p w:rsidR="00360BDB" w:rsidRPr="00360BDB" w:rsidRDefault="00360BDB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60BDB" w:rsidRPr="00360BDB" w:rsidRDefault="00360BDB" w:rsidP="00360BD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FE7C04" w:rsidRPr="00FE7C04" w:rsidRDefault="00FE7C04" w:rsidP="00FE7C0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L’ISISS “G.B. Novelli” di Marcianise e la CARITAS intendono offrire agli studenti l’opportunità di sviluppare competenze specifiche  con un </w:t>
      </w:r>
      <w:r w:rsidRPr="00FE7C04">
        <w:rPr>
          <w:rFonts w:ascii="Times New Roman" w:hAnsi="Times New Roman" w:cs="Times New Roman"/>
          <w:spacing w:val="1"/>
        </w:rPr>
        <w:t>p</w:t>
      </w:r>
      <w:r w:rsidRPr="00FE7C04">
        <w:rPr>
          <w:rFonts w:ascii="Times New Roman" w:hAnsi="Times New Roman" w:cs="Times New Roman"/>
        </w:rPr>
        <w:t>er</w:t>
      </w:r>
      <w:r w:rsidRPr="00FE7C04">
        <w:rPr>
          <w:rFonts w:ascii="Times New Roman" w:hAnsi="Times New Roman" w:cs="Times New Roman"/>
          <w:spacing w:val="2"/>
        </w:rPr>
        <w:t>c</w:t>
      </w:r>
      <w:r w:rsidRPr="00FE7C04">
        <w:rPr>
          <w:rFonts w:ascii="Times New Roman" w:hAnsi="Times New Roman" w:cs="Times New Roman"/>
        </w:rPr>
        <w:t>or</w:t>
      </w:r>
      <w:r w:rsidRPr="00FE7C04">
        <w:rPr>
          <w:rFonts w:ascii="Times New Roman" w:hAnsi="Times New Roman" w:cs="Times New Roman"/>
          <w:spacing w:val="2"/>
        </w:rPr>
        <w:t>s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-1"/>
        </w:rPr>
        <w:t xml:space="preserve"> </w:t>
      </w:r>
      <w:r w:rsidRPr="00FE7C04">
        <w:rPr>
          <w:rFonts w:ascii="Times New Roman" w:hAnsi="Times New Roman" w:cs="Times New Roman"/>
          <w:spacing w:val="1"/>
        </w:rPr>
        <w:t>f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-2"/>
        </w:rPr>
        <w:t>r</w:t>
      </w:r>
      <w:r w:rsidRPr="00FE7C04">
        <w:rPr>
          <w:rFonts w:ascii="Times New Roman" w:hAnsi="Times New Roman" w:cs="Times New Roman"/>
          <w:spacing w:val="4"/>
        </w:rPr>
        <w:t>m</w:t>
      </w:r>
      <w:r w:rsidRPr="00FE7C04">
        <w:rPr>
          <w:rFonts w:ascii="Times New Roman" w:hAnsi="Times New Roman" w:cs="Times New Roman"/>
        </w:rPr>
        <w:t>at</w:t>
      </w:r>
      <w:r w:rsidRPr="00FE7C04">
        <w:rPr>
          <w:rFonts w:ascii="Times New Roman" w:hAnsi="Times New Roman" w:cs="Times New Roman"/>
          <w:spacing w:val="-2"/>
        </w:rPr>
        <w:t>i</w:t>
      </w:r>
      <w:r w:rsidRPr="00FE7C04">
        <w:rPr>
          <w:rFonts w:ascii="Times New Roman" w:hAnsi="Times New Roman" w:cs="Times New Roman"/>
          <w:spacing w:val="-1"/>
        </w:rPr>
        <w:t>v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1"/>
        </w:rPr>
        <w:t xml:space="preserve"> </w:t>
      </w:r>
      <w:r w:rsidRPr="00FE7C04">
        <w:rPr>
          <w:rFonts w:ascii="Times New Roman" w:hAnsi="Times New Roman" w:cs="Times New Roman"/>
          <w:spacing w:val="-1"/>
        </w:rPr>
        <w:t>i</w:t>
      </w:r>
      <w:r w:rsidRPr="00FE7C04">
        <w:rPr>
          <w:rFonts w:ascii="Times New Roman" w:hAnsi="Times New Roman" w:cs="Times New Roman"/>
        </w:rPr>
        <w:t>n</w:t>
      </w:r>
      <w:r w:rsidRPr="00FE7C04">
        <w:rPr>
          <w:rFonts w:ascii="Times New Roman" w:hAnsi="Times New Roman" w:cs="Times New Roman"/>
          <w:spacing w:val="-1"/>
        </w:rPr>
        <w:t>e</w:t>
      </w:r>
      <w:r w:rsidRPr="00FE7C04">
        <w:rPr>
          <w:rFonts w:ascii="Times New Roman" w:hAnsi="Times New Roman" w:cs="Times New Roman"/>
          <w:spacing w:val="1"/>
        </w:rPr>
        <w:t>r</w:t>
      </w:r>
      <w:r w:rsidRPr="00FE7C04">
        <w:rPr>
          <w:rFonts w:ascii="Times New Roman" w:hAnsi="Times New Roman" w:cs="Times New Roman"/>
          <w:spacing w:val="2"/>
        </w:rPr>
        <w:t>e</w:t>
      </w:r>
      <w:r w:rsidRPr="00FE7C04">
        <w:rPr>
          <w:rFonts w:ascii="Times New Roman" w:hAnsi="Times New Roman" w:cs="Times New Roman"/>
        </w:rPr>
        <w:t>nte</w:t>
      </w:r>
      <w:r w:rsidRPr="00FE7C04">
        <w:rPr>
          <w:rFonts w:ascii="Times New Roman" w:hAnsi="Times New Roman" w:cs="Times New Roman"/>
          <w:spacing w:val="1"/>
        </w:rPr>
        <w:t xml:space="preserve"> il profilo in uscita della classe:</w:t>
      </w:r>
      <w:r w:rsidRPr="00FE7C04">
        <w:rPr>
          <w:rFonts w:ascii="Times New Roman" w:hAnsi="Times New Roman" w:cs="Times New Roman"/>
        </w:rPr>
        <w:t xml:space="preserve"> MEDIATORE SOCIALE.</w:t>
      </w:r>
    </w:p>
    <w:p w:rsidR="00FE7C04" w:rsidRPr="00FE7C04" w:rsidRDefault="00FE7C04" w:rsidP="00FE7C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La CARITAS  un’associazione di promozione sociale che si propone di svolgere un’attività di utilità sociale di natura socio-assistenziale ed ha lo scopo di assistere i soggetti nel momento di bisogno e disagio, realizzando attività di supporto, accrescendo il benessere dei destinatari, favorendone l’inclusione sociale e l’integrazione. </w:t>
      </w:r>
    </w:p>
    <w:p w:rsidR="00FE7C04" w:rsidRPr="00FE7C04" w:rsidRDefault="00FE7C04" w:rsidP="00FE7C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Gli allievi saranno impegnati in attività di colletta alimentare con laboratorio di cucina per poveri ed anziani, laboratorio teatrale con finalità sociali e caritatevoli e assistenza ad anziani con ascolto ed intrattenimento dell’anziano. </w:t>
      </w:r>
    </w:p>
    <w:p w:rsidR="00360BDB" w:rsidRPr="00360BDB" w:rsidRDefault="00360BDB" w:rsidP="00FE7C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Per tutti i  giorni calendarizzati la partenza è prevista alle ore 14.25  dall’ISISS “G.B. NOVELLI” di Marcianise.</w:t>
      </w:r>
    </w:p>
    <w:p w:rsidR="00360BDB" w:rsidRPr="00360BDB" w:rsidRDefault="00360BDB" w:rsidP="00360BDB">
      <w:pPr>
        <w:pStyle w:val="Corpotesto"/>
        <w:spacing w:line="240" w:lineRule="auto"/>
        <w:rPr>
          <w:sz w:val="22"/>
          <w:szCs w:val="22"/>
        </w:rPr>
      </w:pPr>
      <w:r w:rsidRPr="00360BDB">
        <w:rPr>
          <w:sz w:val="22"/>
          <w:szCs w:val="22"/>
        </w:rPr>
        <w:t>Gli studenti raggiungeranno la sede del tirocinio formativo accompagnati dal tutor scolastico Prof.re di Pascale Gennaro .</w:t>
      </w:r>
    </w:p>
    <w:p w:rsidR="00360BDB" w:rsidRPr="00360BDB" w:rsidRDefault="0025776B" w:rsidP="00FE7C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Marcianise 5/05/2017</w:t>
      </w:r>
    </w:p>
    <w:p w:rsidR="00360BDB" w:rsidRPr="00360BDB" w:rsidRDefault="00360BDB" w:rsidP="00FE7C04">
      <w:pPr>
        <w:spacing w:after="0"/>
        <w:rPr>
          <w:rFonts w:ascii="Times New Roman" w:hAnsi="Times New Roman" w:cs="Times New Roman"/>
        </w:rPr>
      </w:pPr>
    </w:p>
    <w:p w:rsidR="00360BDB" w:rsidRPr="00360BDB" w:rsidRDefault="00360BDB" w:rsidP="00360BDB">
      <w:pPr>
        <w:spacing w:after="0"/>
        <w:jc w:val="right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IL DIRIGENTE SCOLASTICO</w:t>
      </w:r>
    </w:p>
    <w:p w:rsidR="00360BDB" w:rsidRPr="00360BDB" w:rsidRDefault="00360BDB" w:rsidP="00360BDB">
      <w:pPr>
        <w:spacing w:after="0"/>
        <w:jc w:val="right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Prof.ssa Emma MARCHITTO</w:t>
      </w:r>
    </w:p>
    <w:p w:rsidR="004011EC" w:rsidRDefault="004011EC" w:rsidP="00330C8B">
      <w:pPr>
        <w:spacing w:after="0"/>
        <w:jc w:val="right"/>
        <w:rPr>
          <w:rFonts w:ascii="Times New Roman" w:hAnsi="Times New Roman" w:cs="Times New Roman"/>
        </w:rPr>
      </w:pPr>
    </w:p>
    <w:p w:rsidR="004011EC" w:rsidRDefault="004011EC" w:rsidP="00330C8B">
      <w:pPr>
        <w:spacing w:after="0"/>
        <w:jc w:val="right"/>
        <w:rPr>
          <w:rFonts w:ascii="Times New Roman" w:hAnsi="Times New Roman" w:cs="Times New Roman"/>
        </w:rPr>
      </w:pPr>
    </w:p>
    <w:p w:rsidR="009A2CAF" w:rsidRPr="009A2CAF" w:rsidRDefault="00796C60" w:rsidP="00330C8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Al</w:t>
      </w:r>
      <w:r w:rsidR="009A2CAF" w:rsidRPr="009A2CAF">
        <w:rPr>
          <w:rFonts w:ascii="Times New Roman" w:hAnsi="Times New Roman" w:cs="Times New Roman"/>
        </w:rPr>
        <w:t xml:space="preserve"> Dirigente Scolastico</w:t>
      </w:r>
    </w:p>
    <w:p w:rsidR="009A2CAF" w:rsidRPr="009A2CAF" w:rsidRDefault="009A2CAF" w:rsidP="00330C8B">
      <w:pPr>
        <w:spacing w:after="0"/>
        <w:jc w:val="right"/>
        <w:rPr>
          <w:rFonts w:ascii="Times New Roman" w:hAnsi="Times New Roman" w:cs="Times New Roman"/>
        </w:rPr>
      </w:pPr>
      <w:r w:rsidRPr="009A2CAF">
        <w:rPr>
          <w:rFonts w:ascii="Times New Roman" w:hAnsi="Times New Roman" w:cs="Times New Roman"/>
        </w:rPr>
        <w:t>dell’ISISS “G.B. Novelli”</w:t>
      </w:r>
    </w:p>
    <w:p w:rsidR="009A2CAF" w:rsidRPr="009A2CAF" w:rsidRDefault="009A2CAF" w:rsidP="00330C8B">
      <w:pPr>
        <w:spacing w:after="0"/>
        <w:jc w:val="right"/>
        <w:rPr>
          <w:rFonts w:ascii="Times New Roman" w:hAnsi="Times New Roman" w:cs="Times New Roman"/>
        </w:rPr>
      </w:pPr>
      <w:r w:rsidRPr="009A2CAF">
        <w:rPr>
          <w:rFonts w:ascii="Times New Roman" w:hAnsi="Times New Roman" w:cs="Times New Roman"/>
        </w:rPr>
        <w:t>Di Marcianise</w:t>
      </w:r>
    </w:p>
    <w:p w:rsidR="00330C8B" w:rsidRDefault="00330C8B" w:rsidP="00330C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0C8B" w:rsidRPr="00330C8B" w:rsidRDefault="009A2CAF" w:rsidP="00330C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C8B">
        <w:rPr>
          <w:rFonts w:ascii="Times New Roman" w:hAnsi="Times New Roman" w:cs="Times New Roman"/>
          <w:b/>
          <w:sz w:val="24"/>
          <w:szCs w:val="24"/>
        </w:rPr>
        <w:t>OGGETTO:</w:t>
      </w:r>
      <w:r w:rsidRPr="00330C8B">
        <w:rPr>
          <w:rFonts w:ascii="Times New Roman" w:hAnsi="Times New Roman" w:cs="Times New Roman"/>
          <w:b/>
          <w:bCs/>
          <w:sz w:val="24"/>
          <w:szCs w:val="24"/>
        </w:rPr>
        <w:t xml:space="preserve">Autorizzazione partecipazione tirocinio formativo </w:t>
      </w:r>
      <w:r w:rsidRPr="00330C8B">
        <w:rPr>
          <w:rFonts w:ascii="Times New Roman" w:hAnsi="Times New Roman" w:cs="Times New Roman"/>
          <w:b/>
          <w:sz w:val="24"/>
          <w:szCs w:val="24"/>
        </w:rPr>
        <w:t xml:space="preserve">alternanza Scuola –Lavoro. </w:t>
      </w:r>
    </w:p>
    <w:p w:rsidR="009A2CAF" w:rsidRPr="00330C8B" w:rsidRDefault="00330C8B" w:rsidP="00330C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C8B">
        <w:rPr>
          <w:rFonts w:ascii="Times New Roman" w:hAnsi="Times New Roman" w:cs="Times New Roman"/>
          <w:b/>
          <w:sz w:val="24"/>
          <w:szCs w:val="24"/>
        </w:rPr>
        <w:t>A. S.</w:t>
      </w:r>
      <w:r w:rsidR="00060CBA">
        <w:rPr>
          <w:rFonts w:ascii="Times New Roman" w:hAnsi="Times New Roman" w:cs="Times New Roman"/>
          <w:b/>
          <w:sz w:val="24"/>
          <w:szCs w:val="24"/>
        </w:rPr>
        <w:t xml:space="preserve"> 2016/2017</w:t>
      </w:r>
    </w:p>
    <w:p w:rsidR="009A2CAF" w:rsidRPr="00330C8B" w:rsidRDefault="009A2CAF" w:rsidP="00330C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0C8B"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 genitore dell’alunno/a _________________________________________________della classe </w:t>
      </w:r>
      <w:r w:rsidR="004011EC">
        <w:rPr>
          <w:rFonts w:ascii="Times New Roman" w:hAnsi="Times New Roman" w:cs="Times New Roman"/>
          <w:sz w:val="24"/>
          <w:szCs w:val="24"/>
        </w:rPr>
        <w:t xml:space="preserve">IV BT </w:t>
      </w:r>
      <w:r w:rsidR="00330C8B" w:rsidRPr="00A67B4F">
        <w:rPr>
          <w:rFonts w:ascii="Times New Roman" w:hAnsi="Times New Roman" w:cs="Times New Roman"/>
          <w:sz w:val="24"/>
          <w:szCs w:val="24"/>
        </w:rPr>
        <w:t xml:space="preserve">dell’Indirizzo di studi Professionale per i Servizi Socio Sanitari, </w:t>
      </w:r>
      <w:r w:rsidRPr="00330C8B">
        <w:rPr>
          <w:rFonts w:ascii="Times New Roman" w:hAnsi="Times New Roman" w:cs="Times New Roman"/>
          <w:sz w:val="24"/>
          <w:szCs w:val="24"/>
        </w:rPr>
        <w:t>autorizza il /la proprio figlio/a a partecipare al tirocinio formativo relativamente alle attività di alternan</w:t>
      </w:r>
      <w:r w:rsidR="00060CBA">
        <w:rPr>
          <w:rFonts w:ascii="Times New Roman" w:hAnsi="Times New Roman" w:cs="Times New Roman"/>
          <w:sz w:val="24"/>
          <w:szCs w:val="24"/>
        </w:rPr>
        <w:t>za scuola-lavoro per l’a.s. 2016</w:t>
      </w:r>
      <w:r w:rsidRPr="00330C8B">
        <w:rPr>
          <w:rFonts w:ascii="Times New Roman" w:hAnsi="Times New Roman" w:cs="Times New Roman"/>
          <w:sz w:val="24"/>
          <w:szCs w:val="24"/>
        </w:rPr>
        <w:t>/1</w:t>
      </w:r>
      <w:r w:rsidR="00060CBA">
        <w:rPr>
          <w:rFonts w:ascii="Times New Roman" w:hAnsi="Times New Roman" w:cs="Times New Roman"/>
          <w:sz w:val="24"/>
          <w:szCs w:val="24"/>
        </w:rPr>
        <w:t>7</w:t>
      </w:r>
      <w:r w:rsidRPr="00330C8B">
        <w:rPr>
          <w:rFonts w:ascii="Times New Roman" w:hAnsi="Times New Roman" w:cs="Times New Roman"/>
          <w:sz w:val="24"/>
          <w:szCs w:val="24"/>
        </w:rPr>
        <w:t>.</w:t>
      </w:r>
    </w:p>
    <w:p w:rsidR="009A2CAF" w:rsidRDefault="009A2CAF" w:rsidP="00330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0C8B">
        <w:rPr>
          <w:rFonts w:ascii="Times New Roman" w:hAnsi="Times New Roman" w:cs="Times New Roman"/>
          <w:sz w:val="24"/>
          <w:szCs w:val="24"/>
        </w:rPr>
        <w:t>Le attività formative in</w:t>
      </w:r>
      <w:r w:rsidR="00060CBA">
        <w:rPr>
          <w:rFonts w:ascii="Times New Roman" w:hAnsi="Times New Roman" w:cs="Times New Roman"/>
          <w:sz w:val="24"/>
          <w:szCs w:val="24"/>
        </w:rPr>
        <w:t xml:space="preserve"> oggetto avranno la durata di 30</w:t>
      </w:r>
      <w:r w:rsidRPr="00330C8B">
        <w:rPr>
          <w:rFonts w:ascii="Times New Roman" w:hAnsi="Times New Roman" w:cs="Times New Roman"/>
          <w:sz w:val="24"/>
          <w:szCs w:val="24"/>
        </w:rPr>
        <w:t xml:space="preserve"> ore presso la sede</w:t>
      </w:r>
      <w:r w:rsidR="00330C8B" w:rsidRPr="00330C8B">
        <w:rPr>
          <w:rFonts w:ascii="Times New Roman" w:hAnsi="Times New Roman" w:cs="Times New Roman"/>
          <w:sz w:val="24"/>
          <w:szCs w:val="24"/>
        </w:rPr>
        <w:t>, nei giorni e ne</w:t>
      </w:r>
      <w:r w:rsidR="00A67B4F">
        <w:rPr>
          <w:rFonts w:ascii="Times New Roman" w:hAnsi="Times New Roman" w:cs="Times New Roman"/>
          <w:sz w:val="24"/>
          <w:szCs w:val="24"/>
        </w:rPr>
        <w:t>gli orari di seguito specificati</w:t>
      </w:r>
      <w:r w:rsidR="00330C8B" w:rsidRPr="00330C8B">
        <w:rPr>
          <w:rFonts w:ascii="Times New Roman" w:hAnsi="Times New Roman" w:cs="Times New Roman"/>
          <w:sz w:val="24"/>
          <w:szCs w:val="24"/>
        </w:rPr>
        <w:t>:</w:t>
      </w:r>
    </w:p>
    <w:p w:rsidR="006521C8" w:rsidRDefault="006521C8" w:rsidP="00330C8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1C8" w:rsidRPr="00704809" w:rsidRDefault="004011EC" w:rsidP="006521C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521C8">
        <w:rPr>
          <w:rFonts w:ascii="Times New Roman" w:hAnsi="Times New Roman" w:cs="Times New Roman"/>
          <w:b/>
          <w:sz w:val="20"/>
          <w:szCs w:val="20"/>
        </w:rPr>
        <w:t>IV BT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2802"/>
        <w:gridCol w:w="2693"/>
        <w:gridCol w:w="1276"/>
        <w:gridCol w:w="1417"/>
        <w:gridCol w:w="1701"/>
      </w:tblGrid>
      <w:tr w:rsidR="006521C8" w:rsidRPr="00704809" w:rsidTr="00EC3F42">
        <w:tc>
          <w:tcPr>
            <w:tcW w:w="2802" w:type="dxa"/>
          </w:tcPr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MAGGIO 2017</w:t>
            </w:r>
          </w:p>
        </w:tc>
        <w:tc>
          <w:tcPr>
            <w:tcW w:w="2693" w:type="dxa"/>
          </w:tcPr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GIUGNO 2017</w:t>
            </w:r>
          </w:p>
        </w:tc>
        <w:tc>
          <w:tcPr>
            <w:tcW w:w="1276" w:type="dxa"/>
          </w:tcPr>
          <w:p w:rsidR="006521C8" w:rsidRPr="00704809" w:rsidRDefault="006521C8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09">
              <w:rPr>
                <w:rFonts w:ascii="Times New Roman" w:hAnsi="Times New Roman" w:cs="Times New Roman"/>
                <w:sz w:val="20"/>
                <w:szCs w:val="20"/>
              </w:rPr>
              <w:t xml:space="preserve"> SEDE STAGE</w:t>
            </w:r>
          </w:p>
        </w:tc>
        <w:tc>
          <w:tcPr>
            <w:tcW w:w="1417" w:type="dxa"/>
          </w:tcPr>
          <w:p w:rsidR="006521C8" w:rsidRPr="00704809" w:rsidRDefault="006521C8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09">
              <w:rPr>
                <w:rFonts w:ascii="Times New Roman" w:hAnsi="Times New Roman" w:cs="Times New Roman"/>
                <w:sz w:val="20"/>
                <w:szCs w:val="20"/>
              </w:rPr>
              <w:t xml:space="preserve"> TUTOR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INTERNO</w:t>
            </w:r>
          </w:p>
        </w:tc>
        <w:tc>
          <w:tcPr>
            <w:tcW w:w="1701" w:type="dxa"/>
          </w:tcPr>
          <w:p w:rsidR="006521C8" w:rsidRPr="00704809" w:rsidRDefault="006521C8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04809">
              <w:rPr>
                <w:rFonts w:ascii="Times New Roman" w:hAnsi="Times New Roman" w:cs="Times New Roman"/>
                <w:sz w:val="20"/>
                <w:szCs w:val="20"/>
              </w:rPr>
              <w:t xml:space="preserve"> TUTOR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ESTERNI</w:t>
            </w:r>
          </w:p>
        </w:tc>
      </w:tr>
      <w:tr w:rsidR="006521C8" w:rsidRPr="00704809" w:rsidTr="00EC3F42">
        <w:tc>
          <w:tcPr>
            <w:tcW w:w="2802" w:type="dxa"/>
          </w:tcPr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12-22-29 maggio 2017</w:t>
            </w:r>
          </w:p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18.30</w:t>
            </w:r>
          </w:p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9-23-30 maggio 2017</w:t>
            </w:r>
          </w:p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18.30</w:t>
            </w:r>
          </w:p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Lunedì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5 giugno 2017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lle ore 18</w:t>
            </w: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.30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Martedì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giugno 2017</w:t>
            </w:r>
          </w:p>
          <w:p w:rsidR="0025776B" w:rsidRPr="00360BDB" w:rsidRDefault="0025776B" w:rsidP="002577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b/>
                <w:sz w:val="20"/>
                <w:szCs w:val="20"/>
              </w:rPr>
              <w:t>dalle ore 14.30 alle ore 16.30</w:t>
            </w:r>
          </w:p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6521C8" w:rsidRDefault="006521C8" w:rsidP="00EC3F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FB3679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Sede Caritas </w:t>
            </w:r>
          </w:p>
          <w:p w:rsidR="00FB3679" w:rsidRP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c/o</w:t>
            </w:r>
          </w:p>
          <w:p w:rsidR="00FB3679" w:rsidRP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Parrocchia di </w:t>
            </w: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 xml:space="preserve"> San Simeone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Profeta- Via S.Simeone</w:t>
            </w:r>
          </w:p>
          <w:p w:rsid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</w:t>
            </w: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nise</w:t>
            </w:r>
            <w:r w:rsidR="00360B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60BDB" w:rsidRPr="0010539B" w:rsidRDefault="00360BDB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360BDB" w:rsidRDefault="006521C8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Prof. </w:t>
            </w:r>
          </w:p>
          <w:p w:rsidR="006521C8" w:rsidRPr="00704809" w:rsidRDefault="006521C8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 Pascale Gennaro</w:t>
            </w:r>
          </w:p>
        </w:tc>
        <w:tc>
          <w:tcPr>
            <w:tcW w:w="1701" w:type="dxa"/>
          </w:tcPr>
          <w:p w:rsidR="00FB3679" w:rsidRP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Dott.ssa </w:t>
            </w:r>
            <w:r w:rsidRPr="00360BDB">
              <w:rPr>
                <w:rFonts w:ascii="Times New Roman" w:hAnsi="Times New Roman" w:cs="Times New Roman"/>
                <w:sz w:val="20"/>
                <w:szCs w:val="20"/>
              </w:rPr>
              <w:t>Di Lernia Maria Carmela</w:t>
            </w:r>
          </w:p>
          <w:p w:rsidR="00FB3679" w:rsidRPr="00360BDB" w:rsidRDefault="00FB3679" w:rsidP="00FB3679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Maestro Fuschetti Isaia</w:t>
            </w:r>
          </w:p>
          <w:p w:rsidR="006521C8" w:rsidRPr="00704809" w:rsidRDefault="006521C8" w:rsidP="00EC3F42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96C60" w:rsidRPr="00704809" w:rsidRDefault="00796C60" w:rsidP="00796C60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E7C04" w:rsidRPr="00FE7C04" w:rsidRDefault="00FE7C04" w:rsidP="00FE7C04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L’ISISS “G.B. Novelli” di Marcianise e la CARITAS intendono offrire agli studenti l’opportunità di sviluppare competenze specifiche  con un </w:t>
      </w:r>
      <w:r w:rsidRPr="00FE7C04">
        <w:rPr>
          <w:rFonts w:ascii="Times New Roman" w:hAnsi="Times New Roman" w:cs="Times New Roman"/>
          <w:spacing w:val="1"/>
        </w:rPr>
        <w:t>p</w:t>
      </w:r>
      <w:r w:rsidRPr="00FE7C04">
        <w:rPr>
          <w:rFonts w:ascii="Times New Roman" w:hAnsi="Times New Roman" w:cs="Times New Roman"/>
        </w:rPr>
        <w:t>er</w:t>
      </w:r>
      <w:r w:rsidRPr="00FE7C04">
        <w:rPr>
          <w:rFonts w:ascii="Times New Roman" w:hAnsi="Times New Roman" w:cs="Times New Roman"/>
          <w:spacing w:val="2"/>
        </w:rPr>
        <w:t>c</w:t>
      </w:r>
      <w:r w:rsidRPr="00FE7C04">
        <w:rPr>
          <w:rFonts w:ascii="Times New Roman" w:hAnsi="Times New Roman" w:cs="Times New Roman"/>
        </w:rPr>
        <w:t>or</w:t>
      </w:r>
      <w:r w:rsidRPr="00FE7C04">
        <w:rPr>
          <w:rFonts w:ascii="Times New Roman" w:hAnsi="Times New Roman" w:cs="Times New Roman"/>
          <w:spacing w:val="2"/>
        </w:rPr>
        <w:t>s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-1"/>
        </w:rPr>
        <w:t xml:space="preserve"> </w:t>
      </w:r>
      <w:r w:rsidRPr="00FE7C04">
        <w:rPr>
          <w:rFonts w:ascii="Times New Roman" w:hAnsi="Times New Roman" w:cs="Times New Roman"/>
          <w:spacing w:val="1"/>
        </w:rPr>
        <w:t>f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-2"/>
        </w:rPr>
        <w:t>r</w:t>
      </w:r>
      <w:r w:rsidRPr="00FE7C04">
        <w:rPr>
          <w:rFonts w:ascii="Times New Roman" w:hAnsi="Times New Roman" w:cs="Times New Roman"/>
          <w:spacing w:val="4"/>
        </w:rPr>
        <w:t>m</w:t>
      </w:r>
      <w:r w:rsidRPr="00FE7C04">
        <w:rPr>
          <w:rFonts w:ascii="Times New Roman" w:hAnsi="Times New Roman" w:cs="Times New Roman"/>
        </w:rPr>
        <w:t>at</w:t>
      </w:r>
      <w:r w:rsidRPr="00FE7C04">
        <w:rPr>
          <w:rFonts w:ascii="Times New Roman" w:hAnsi="Times New Roman" w:cs="Times New Roman"/>
          <w:spacing w:val="-2"/>
        </w:rPr>
        <w:t>i</w:t>
      </w:r>
      <w:r w:rsidRPr="00FE7C04">
        <w:rPr>
          <w:rFonts w:ascii="Times New Roman" w:hAnsi="Times New Roman" w:cs="Times New Roman"/>
          <w:spacing w:val="-1"/>
        </w:rPr>
        <w:t>v</w:t>
      </w:r>
      <w:r w:rsidRPr="00FE7C04">
        <w:rPr>
          <w:rFonts w:ascii="Times New Roman" w:hAnsi="Times New Roman" w:cs="Times New Roman"/>
        </w:rPr>
        <w:t>o</w:t>
      </w:r>
      <w:r w:rsidRPr="00FE7C04">
        <w:rPr>
          <w:rFonts w:ascii="Times New Roman" w:hAnsi="Times New Roman" w:cs="Times New Roman"/>
          <w:spacing w:val="1"/>
        </w:rPr>
        <w:t xml:space="preserve"> </w:t>
      </w:r>
      <w:r w:rsidRPr="00FE7C04">
        <w:rPr>
          <w:rFonts w:ascii="Times New Roman" w:hAnsi="Times New Roman" w:cs="Times New Roman"/>
          <w:spacing w:val="-1"/>
        </w:rPr>
        <w:t>i</w:t>
      </w:r>
      <w:r w:rsidRPr="00FE7C04">
        <w:rPr>
          <w:rFonts w:ascii="Times New Roman" w:hAnsi="Times New Roman" w:cs="Times New Roman"/>
        </w:rPr>
        <w:t>n</w:t>
      </w:r>
      <w:r w:rsidRPr="00FE7C04">
        <w:rPr>
          <w:rFonts w:ascii="Times New Roman" w:hAnsi="Times New Roman" w:cs="Times New Roman"/>
          <w:spacing w:val="-1"/>
        </w:rPr>
        <w:t>e</w:t>
      </w:r>
      <w:r w:rsidRPr="00FE7C04">
        <w:rPr>
          <w:rFonts w:ascii="Times New Roman" w:hAnsi="Times New Roman" w:cs="Times New Roman"/>
          <w:spacing w:val="1"/>
        </w:rPr>
        <w:t>r</w:t>
      </w:r>
      <w:r w:rsidRPr="00FE7C04">
        <w:rPr>
          <w:rFonts w:ascii="Times New Roman" w:hAnsi="Times New Roman" w:cs="Times New Roman"/>
          <w:spacing w:val="2"/>
        </w:rPr>
        <w:t>e</w:t>
      </w:r>
      <w:r w:rsidRPr="00FE7C04">
        <w:rPr>
          <w:rFonts w:ascii="Times New Roman" w:hAnsi="Times New Roman" w:cs="Times New Roman"/>
        </w:rPr>
        <w:t>nte</w:t>
      </w:r>
      <w:r w:rsidRPr="00FE7C04">
        <w:rPr>
          <w:rFonts w:ascii="Times New Roman" w:hAnsi="Times New Roman" w:cs="Times New Roman"/>
          <w:spacing w:val="1"/>
        </w:rPr>
        <w:t xml:space="preserve"> il profilo in uscita della classe:</w:t>
      </w:r>
      <w:r w:rsidRPr="00FE7C04">
        <w:rPr>
          <w:rFonts w:ascii="Times New Roman" w:hAnsi="Times New Roman" w:cs="Times New Roman"/>
        </w:rPr>
        <w:t xml:space="preserve"> MEDIATORE SOCIALE.</w:t>
      </w:r>
    </w:p>
    <w:p w:rsidR="00FE7C04" w:rsidRPr="00FE7C04" w:rsidRDefault="00FE7C04" w:rsidP="00FE7C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La CARITAS  un’associazione di promozione sociale che si propone di svolgere un’attività di utilità sociale di natura socio-assistenziale ed ha lo scopo di assistere i soggetti nel momento di bisogno e disagio, realizzando attività di supporto, accrescendo il benessere dei destinatari, favorendone l’inclusione sociale e l’integrazione. </w:t>
      </w:r>
    </w:p>
    <w:p w:rsidR="00FE7C04" w:rsidRPr="00FE7C04" w:rsidRDefault="00FE7C04" w:rsidP="00FE7C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7C04">
        <w:rPr>
          <w:rFonts w:ascii="Times New Roman" w:hAnsi="Times New Roman" w:cs="Times New Roman"/>
        </w:rPr>
        <w:t xml:space="preserve">Gli allievi saranno impegnati in attività di colletta alimentare con laboratorio di cucina per poveri ed anziani, laboratorio teatrale con finalità sociali e caritatevoli e assistenza ad anziani con ascolto ed intrattenimento dell’anziano. </w:t>
      </w:r>
    </w:p>
    <w:p w:rsidR="00796C60" w:rsidRPr="00360BDB" w:rsidRDefault="00796C60" w:rsidP="00360B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Per tutti i  giorni calendarizzati la partenza è prevista alle ore 14.25  dall’ISISS “G.B. NOVELLI” di Marcianise.</w:t>
      </w:r>
    </w:p>
    <w:p w:rsidR="009A2CAF" w:rsidRPr="00360BDB" w:rsidRDefault="009A2CAF" w:rsidP="00360BDB">
      <w:pPr>
        <w:pStyle w:val="Corpotesto"/>
        <w:spacing w:line="240" w:lineRule="auto"/>
        <w:rPr>
          <w:sz w:val="22"/>
          <w:szCs w:val="22"/>
        </w:rPr>
      </w:pPr>
      <w:r w:rsidRPr="00360BDB">
        <w:rPr>
          <w:sz w:val="22"/>
          <w:szCs w:val="22"/>
        </w:rPr>
        <w:t xml:space="preserve">Gli studenti raggiungeranno la sede </w:t>
      </w:r>
      <w:r w:rsidR="004011EC" w:rsidRPr="00360BDB">
        <w:rPr>
          <w:sz w:val="22"/>
          <w:szCs w:val="22"/>
        </w:rPr>
        <w:t>del tirocinio formativo</w:t>
      </w:r>
      <w:r w:rsidRPr="00360BDB">
        <w:rPr>
          <w:sz w:val="22"/>
          <w:szCs w:val="22"/>
        </w:rPr>
        <w:t xml:space="preserve"> accompagnati dal tutor scolastico </w:t>
      </w:r>
      <w:r w:rsidR="000B3265" w:rsidRPr="00360BDB">
        <w:rPr>
          <w:sz w:val="22"/>
          <w:szCs w:val="22"/>
        </w:rPr>
        <w:t>Prof.</w:t>
      </w:r>
      <w:r w:rsidR="004011EC" w:rsidRPr="00360BDB">
        <w:rPr>
          <w:sz w:val="22"/>
          <w:szCs w:val="22"/>
        </w:rPr>
        <w:t>re di Pascale Gennaro.</w:t>
      </w:r>
    </w:p>
    <w:p w:rsidR="009A2CAF" w:rsidRPr="00360BDB" w:rsidRDefault="009A2CAF" w:rsidP="00360B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Lo/la scrivente esonera le autorità scolastiche da tutte le responsabilità che esulino dai normali doveri di vigilanza sugli alunni</w:t>
      </w:r>
      <w:r w:rsidR="00D02370" w:rsidRPr="00360BDB">
        <w:rPr>
          <w:rFonts w:ascii="Times New Roman" w:hAnsi="Times New Roman" w:cs="Times New Roman"/>
        </w:rPr>
        <w:t>.</w:t>
      </w:r>
    </w:p>
    <w:p w:rsidR="009A2CAF" w:rsidRPr="00360BDB" w:rsidRDefault="009A2CAF" w:rsidP="00360BD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60BDB">
        <w:rPr>
          <w:rFonts w:ascii="Times New Roman" w:hAnsi="Times New Roman" w:cs="Times New Roman"/>
        </w:rPr>
        <w:t>Marcianise, lì</w:t>
      </w:r>
    </w:p>
    <w:p w:rsidR="000B3265" w:rsidRPr="00360BDB" w:rsidRDefault="000B3265" w:rsidP="00360BD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B3265" w:rsidRPr="00360BDB" w:rsidRDefault="000B3265" w:rsidP="00360BD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B3265" w:rsidRPr="00360BDB" w:rsidRDefault="000B3265" w:rsidP="00360BDB">
      <w:pPr>
        <w:pStyle w:val="Corpotesto"/>
        <w:spacing w:line="240" w:lineRule="auto"/>
        <w:jc w:val="right"/>
        <w:rPr>
          <w:sz w:val="22"/>
          <w:szCs w:val="22"/>
        </w:rPr>
      </w:pPr>
      <w:r w:rsidRPr="00360BDB">
        <w:rPr>
          <w:sz w:val="22"/>
          <w:szCs w:val="22"/>
        </w:rPr>
        <w:t>_________________________________</w:t>
      </w:r>
    </w:p>
    <w:p w:rsidR="000B3265" w:rsidRDefault="000B3265" w:rsidP="000B3265">
      <w:pPr>
        <w:pStyle w:val="Corpotesto"/>
        <w:spacing w:line="240" w:lineRule="auto"/>
      </w:pPr>
      <w:r w:rsidRPr="009A2CAF">
        <w:t xml:space="preserve">                                                                                                               ( firma del genitore)</w:t>
      </w:r>
    </w:p>
    <w:p w:rsidR="000B3265" w:rsidRDefault="000B3265" w:rsidP="009A2CA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0B3265" w:rsidRDefault="000B3265" w:rsidP="009A2CA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8D5F17" w:rsidRDefault="008D5F17" w:rsidP="008D5F17">
      <w:pPr>
        <w:pStyle w:val="NormaleWeb"/>
        <w:spacing w:before="0" w:beforeAutospacing="0" w:after="0" w:afterAutospacing="0"/>
      </w:pPr>
    </w:p>
    <w:p w:rsidR="008D5F17" w:rsidRDefault="008D5F17" w:rsidP="008D5F17">
      <w:pPr>
        <w:pStyle w:val="NormaleWeb"/>
        <w:spacing w:before="0" w:beforeAutospacing="0" w:after="0" w:afterAutospacing="0"/>
      </w:pPr>
    </w:p>
    <w:sectPr w:rsidR="008D5F17" w:rsidSect="00045972">
      <w:type w:val="continuous"/>
      <w:pgSz w:w="11906" w:h="16838"/>
      <w:pgMar w:top="567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E94" w:rsidRDefault="00EF0E94" w:rsidP="00350638">
      <w:pPr>
        <w:spacing w:after="0" w:line="240" w:lineRule="auto"/>
      </w:pPr>
      <w:r>
        <w:separator/>
      </w:r>
    </w:p>
  </w:endnote>
  <w:endnote w:type="continuationSeparator" w:id="0">
    <w:p w:rsidR="00EF0E94" w:rsidRDefault="00EF0E94" w:rsidP="00350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E94" w:rsidRDefault="00EF0E94" w:rsidP="00350638">
      <w:pPr>
        <w:spacing w:after="0" w:line="240" w:lineRule="auto"/>
      </w:pPr>
      <w:r>
        <w:separator/>
      </w:r>
    </w:p>
  </w:footnote>
  <w:footnote w:type="continuationSeparator" w:id="0">
    <w:p w:rsidR="00EF0E94" w:rsidRDefault="00EF0E94" w:rsidP="003506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345F4D83"/>
    <w:multiLevelType w:val="hybridMultilevel"/>
    <w:tmpl w:val="036A58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C5"/>
    <w:rsid w:val="00045972"/>
    <w:rsid w:val="00060CBA"/>
    <w:rsid w:val="00083446"/>
    <w:rsid w:val="000B3265"/>
    <w:rsid w:val="000B4C76"/>
    <w:rsid w:val="00156AA9"/>
    <w:rsid w:val="00184462"/>
    <w:rsid w:val="001C4C75"/>
    <w:rsid w:val="001D03E4"/>
    <w:rsid w:val="001D1C6E"/>
    <w:rsid w:val="002070C7"/>
    <w:rsid w:val="0021674E"/>
    <w:rsid w:val="0025326D"/>
    <w:rsid w:val="0025776B"/>
    <w:rsid w:val="002E7D98"/>
    <w:rsid w:val="00330C8B"/>
    <w:rsid w:val="00350638"/>
    <w:rsid w:val="00360BDB"/>
    <w:rsid w:val="00371198"/>
    <w:rsid w:val="00375F84"/>
    <w:rsid w:val="004011EC"/>
    <w:rsid w:val="00425D3B"/>
    <w:rsid w:val="004F6130"/>
    <w:rsid w:val="00521267"/>
    <w:rsid w:val="0053777E"/>
    <w:rsid w:val="005A455C"/>
    <w:rsid w:val="00624521"/>
    <w:rsid w:val="006248AB"/>
    <w:rsid w:val="006521C8"/>
    <w:rsid w:val="006A70DF"/>
    <w:rsid w:val="006E771B"/>
    <w:rsid w:val="00796C60"/>
    <w:rsid w:val="007A459A"/>
    <w:rsid w:val="007E7F2B"/>
    <w:rsid w:val="0087698A"/>
    <w:rsid w:val="00890587"/>
    <w:rsid w:val="008D5F17"/>
    <w:rsid w:val="008D75EC"/>
    <w:rsid w:val="0097706F"/>
    <w:rsid w:val="009A2CAF"/>
    <w:rsid w:val="009D1D0E"/>
    <w:rsid w:val="00A22EB6"/>
    <w:rsid w:val="00A67B4F"/>
    <w:rsid w:val="00A724E5"/>
    <w:rsid w:val="00A728A1"/>
    <w:rsid w:val="00A81978"/>
    <w:rsid w:val="00AF0D1C"/>
    <w:rsid w:val="00B44888"/>
    <w:rsid w:val="00B53FA8"/>
    <w:rsid w:val="00B7022C"/>
    <w:rsid w:val="00B7753F"/>
    <w:rsid w:val="00BC045A"/>
    <w:rsid w:val="00C61E93"/>
    <w:rsid w:val="00CD65AE"/>
    <w:rsid w:val="00D02370"/>
    <w:rsid w:val="00D26BC5"/>
    <w:rsid w:val="00DB0DBE"/>
    <w:rsid w:val="00DE4921"/>
    <w:rsid w:val="00DF3FE3"/>
    <w:rsid w:val="00EF0E94"/>
    <w:rsid w:val="00EF7B6B"/>
    <w:rsid w:val="00F81241"/>
    <w:rsid w:val="00FA5E95"/>
    <w:rsid w:val="00FB3679"/>
    <w:rsid w:val="00FE7C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CD7592-76F4-4989-AA8E-67044A47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6BC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pacing w:line="360" w:lineRule="auto"/>
      <w:ind w:right="851"/>
      <w:jc w:val="both"/>
      <w:outlineLvl w:val="1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semiHidden/>
    <w:unhideWhenUsed/>
    <w:rsid w:val="00D26BC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D26BC5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D26BC5"/>
    <w:rPr>
      <w:rFonts w:ascii="Calibri" w:eastAsia="Calibri" w:hAnsi="Calibri" w:cs="Calibri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6BC5"/>
    <w:rPr>
      <w:rFonts w:ascii="Tahoma" w:eastAsiaTheme="minorEastAsia" w:hAnsi="Tahoma" w:cs="Tahoma"/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BC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table" w:styleId="Grigliatabella">
    <w:name w:val="Table Grid"/>
    <w:basedOn w:val="Tabellanormale"/>
    <w:uiPriority w:val="59"/>
    <w:rsid w:val="00D26B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9A2CAF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9A2CAF"/>
    <w:rPr>
      <w:sz w:val="24"/>
      <w:szCs w:val="24"/>
    </w:rPr>
  </w:style>
  <w:style w:type="paragraph" w:styleId="NormaleWeb">
    <w:name w:val="Normal (Web)"/>
    <w:basedOn w:val="Normale"/>
    <w:rsid w:val="008D5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ttaglioente">
    <w:name w:val="dettaglio_ente"/>
    <w:rsid w:val="008D5F17"/>
  </w:style>
  <w:style w:type="character" w:customStyle="1" w:styleId="CharacterStyle1">
    <w:name w:val="Character Style 1"/>
    <w:uiPriority w:val="99"/>
    <w:rsid w:val="008D5F17"/>
    <w:rPr>
      <w:i/>
      <w:sz w:val="26"/>
    </w:rPr>
  </w:style>
  <w:style w:type="paragraph" w:customStyle="1" w:styleId="Style1">
    <w:name w:val="Style 1"/>
    <w:uiPriority w:val="99"/>
    <w:rsid w:val="008D5F17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Style2">
    <w:name w:val="Style 2"/>
    <w:uiPriority w:val="99"/>
    <w:rsid w:val="008D5F17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styleId="Enfasigrassetto">
    <w:name w:val="Strong"/>
    <w:basedOn w:val="Carpredefinitoparagrafo"/>
    <w:uiPriority w:val="22"/>
    <w:qFormat/>
    <w:rsid w:val="008D5F17"/>
    <w:rPr>
      <w:b/>
      <w:bCs/>
    </w:rPr>
  </w:style>
  <w:style w:type="paragraph" w:styleId="Paragrafoelenco">
    <w:name w:val="List Paragraph"/>
    <w:basedOn w:val="Normale"/>
    <w:qFormat/>
    <w:rsid w:val="00B448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3506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0638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9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9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70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22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50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35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903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05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/" TargetMode="Externa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547CE-ADE1-484C-87BC-219ABD4A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1290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Admin5</cp:lastModifiedBy>
  <cp:revision>2</cp:revision>
  <cp:lastPrinted>2016-04-04T17:29:00Z</cp:lastPrinted>
  <dcterms:created xsi:type="dcterms:W3CDTF">2017-05-05T09:39:00Z</dcterms:created>
  <dcterms:modified xsi:type="dcterms:W3CDTF">2017-05-05T09:39:00Z</dcterms:modified>
</cp:coreProperties>
</file>