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0FD" w:rsidRPr="00F52A24" w:rsidRDefault="004123BE" w:rsidP="009230FD">
      <w:pPr>
        <w:jc w:val="center"/>
        <w:rPr>
          <w:rFonts w:ascii="Times New Roman" w:hAnsi="Times New Roman" w:cs="Times New Roman"/>
          <w:b/>
        </w:rPr>
      </w:pPr>
      <w:r>
        <w:rPr>
          <w:b/>
          <w:sz w:val="24"/>
        </w:rPr>
        <w:t xml:space="preserve">    </w:t>
      </w:r>
      <w:bookmarkStart w:id="0" w:name="_GoBack"/>
      <w:bookmarkEnd w:id="0"/>
      <w:r w:rsidR="007969C8">
        <w:rPr>
          <w:b/>
          <w:sz w:val="24"/>
        </w:rPr>
        <w:t xml:space="preserve">  </w:t>
      </w:r>
      <w:r w:rsidR="009230FD" w:rsidRPr="00F52A24">
        <w:rPr>
          <w:rFonts w:ascii="Times New Roman" w:hAnsi="Times New Roman" w:cs="Times New Roman"/>
          <w:b/>
        </w:rPr>
        <w:t>Programmazione visite guidate, viaggi d’istruzione, uscite didattiche</w:t>
      </w:r>
    </w:p>
    <w:p w:rsidR="009230FD" w:rsidRPr="00F52A24" w:rsidRDefault="009230FD" w:rsidP="009230FD">
      <w:pPr>
        <w:jc w:val="center"/>
        <w:rPr>
          <w:rFonts w:ascii="Times New Roman" w:hAnsi="Times New Roman" w:cs="Times New Roman"/>
          <w:b/>
        </w:rPr>
      </w:pPr>
      <w:r w:rsidRPr="00F52A24">
        <w:rPr>
          <w:rFonts w:ascii="Times New Roman" w:hAnsi="Times New Roman" w:cs="Times New Roman"/>
          <w:b/>
        </w:rPr>
        <w:t>Anno scolastico 2019/2020</w:t>
      </w:r>
    </w:p>
    <w:p w:rsidR="009230FD" w:rsidRDefault="009230FD" w:rsidP="009230F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8C104F">
        <w:rPr>
          <w:rFonts w:ascii="Times New Roman" w:hAnsi="Times New Roman" w:cs="Times New Roman"/>
          <w:b/>
          <w:sz w:val="28"/>
          <w:szCs w:val="28"/>
        </w:rPr>
        <w:t>Scheda di progetto</w:t>
      </w:r>
      <w:r w:rsidRPr="008C104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</w:p>
    <w:p w:rsidR="009230FD" w:rsidRPr="009230FD" w:rsidRDefault="009230FD" w:rsidP="009230F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  <w:u w:val="single"/>
        </w:rPr>
        <w:t>(</w:t>
      </w:r>
      <w:r w:rsidRPr="00F2471A">
        <w:rPr>
          <w:rFonts w:ascii="Times New Roman" w:hAnsi="Times New Roman" w:cs="Times New Roman"/>
          <w:b/>
          <w:color w:val="000000"/>
          <w:u w:val="single"/>
        </w:rPr>
        <w:t>da compilarsi a cura del CdC per ciascuna</w:t>
      </w:r>
      <w:r w:rsidRPr="00F2471A">
        <w:rPr>
          <w:rFonts w:ascii="Times New Roman" w:hAnsi="Times New Roman" w:cs="Times New Roman"/>
          <w:color w:val="000000"/>
          <w:u w:val="single"/>
        </w:rPr>
        <w:t xml:space="preserve"> </w:t>
      </w:r>
      <w:r w:rsidRPr="00F2471A">
        <w:rPr>
          <w:rFonts w:ascii="Times New Roman" w:hAnsi="Times New Roman" w:cs="Times New Roman"/>
          <w:b/>
          <w:color w:val="000000"/>
          <w:u w:val="single"/>
        </w:rPr>
        <w:t>delle  uscite didattiche di mezza giornata e/o visite guidate di una intera giornata e/o viaggi di istruzione  di più giorni che si intendono proporre</w:t>
      </w:r>
      <w:r w:rsidRPr="00F2471A">
        <w:rPr>
          <w:rFonts w:ascii="Times New Roman" w:hAnsi="Times New Roman" w:cs="Times New Roman"/>
          <w:b/>
          <w:color w:val="000000"/>
        </w:rPr>
        <w:t>)</w:t>
      </w:r>
      <w:r>
        <w:rPr>
          <w:rFonts w:ascii="Times New Roman" w:hAnsi="Times New Roman" w:cs="Times New Roman"/>
          <w:b/>
          <w:szCs w:val="24"/>
        </w:rPr>
        <w:t xml:space="preserve"> </w:t>
      </w:r>
    </w:p>
    <w:p w:rsidR="009230FD" w:rsidRPr="00F52A24" w:rsidRDefault="009230FD" w:rsidP="009230FD">
      <w:pPr>
        <w:jc w:val="center"/>
        <w:rPr>
          <w:rFonts w:ascii="Times New Roman" w:hAnsi="Times New Roman" w:cs="Times New Roman"/>
          <w:b/>
          <w:szCs w:val="24"/>
        </w:rPr>
      </w:pPr>
      <w:r w:rsidRPr="00F52A24">
        <w:rPr>
          <w:rFonts w:ascii="Times New Roman" w:hAnsi="Times New Roman" w:cs="Times New Roman"/>
          <w:b/>
          <w:sz w:val="28"/>
          <w:szCs w:val="28"/>
        </w:rPr>
        <w:t>Il Consiglio di classe</w:t>
      </w:r>
    </w:p>
    <w:p w:rsidR="009230FD" w:rsidRPr="00BE0BBD" w:rsidRDefault="009230FD" w:rsidP="009230FD">
      <w:pPr>
        <w:jc w:val="center"/>
        <w:rPr>
          <w:rFonts w:ascii="Times New Roman" w:hAnsi="Times New Roman" w:cs="Times New Roman"/>
          <w:b/>
          <w:szCs w:val="24"/>
        </w:rPr>
      </w:pPr>
      <w:r w:rsidRPr="00BE0BBD">
        <w:rPr>
          <w:rFonts w:ascii="Times New Roman" w:hAnsi="Times New Roman" w:cs="Times New Roman"/>
          <w:b/>
          <w:szCs w:val="24"/>
        </w:rPr>
        <w:t>classe_____sez.____</w:t>
      </w:r>
    </w:p>
    <w:p w:rsidR="009230FD" w:rsidRPr="00BE0BBD" w:rsidRDefault="009230FD" w:rsidP="009230FD">
      <w:pPr>
        <w:jc w:val="center"/>
        <w:rPr>
          <w:rFonts w:ascii="Times New Roman" w:hAnsi="Times New Roman" w:cs="Times New Roman"/>
          <w:b/>
          <w:szCs w:val="24"/>
        </w:rPr>
      </w:pPr>
      <w:r w:rsidRPr="00BE0BBD">
        <w:rPr>
          <w:rFonts w:ascii="Times New Roman" w:hAnsi="Times New Roman" w:cs="Times New Roman"/>
          <w:b/>
          <w:szCs w:val="24"/>
        </w:rPr>
        <w:t>Indirizzo____________________________________</w:t>
      </w:r>
    </w:p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9230FD" w:rsidRPr="00BE0BBD" w:rsidTr="004D3E41">
        <w:trPr>
          <w:trHeight w:val="155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BE0BBD" w:rsidRDefault="009230FD" w:rsidP="004D3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0A2CD9AA" wp14:editId="75A70813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0FD" w:rsidRPr="00BE0BBD" w:rsidRDefault="009230FD" w:rsidP="004D3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BE0BBD" w:rsidRDefault="009230FD" w:rsidP="004D3E4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 xml:space="preserve">ISTITUTO STATALE  D’ISTRUZIONE SECONDARIA SUPERIORE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“G. B.  NOVELLI ”</w:t>
            </w:r>
          </w:p>
          <w:p w:rsidR="009230FD" w:rsidRPr="00BE0BBD" w:rsidRDefault="009230FD" w:rsidP="004D3E4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Liceo delle Scienze Umane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Liceo Economico Sociale −Liceo Linguistico</w:t>
            </w:r>
          </w:p>
          <w:p w:rsidR="009230FD" w:rsidRPr="00BE0BBD" w:rsidRDefault="009230FD" w:rsidP="004D3E4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Abbigliamento e Moda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9230FD" w:rsidRPr="00BE0BBD" w:rsidRDefault="009230FD" w:rsidP="004D3E4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</w:t>
            </w:r>
            <w:r w:rsidRPr="00BE0BBD">
              <w:rPr>
                <w:rFonts w:ascii="Times New Roman" w:eastAsia="Calibri" w:hAnsi="Times New Roman" w:cs="Times New Roman"/>
                <w:noProof/>
                <w:sz w:val="14"/>
                <w:szCs w:val="16"/>
                <w:lang w:eastAsia="it-IT"/>
              </w:rPr>
              <w:t>Servizi socio-sanitari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la sanita' e l'assistenza sociale</w:t>
            </w:r>
          </w:p>
          <w:p w:rsidR="009230FD" w:rsidRPr="00BE0BBD" w:rsidRDefault="009230FD" w:rsidP="004D3E4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9230FD" w:rsidRPr="00BE0BBD" w:rsidRDefault="009230FD" w:rsidP="004D3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Via G.B. Novelli, N° 1  </w:t>
            </w:r>
            <w:r w:rsidRPr="00BE0BB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it-IT"/>
              </w:rPr>
              <w:t xml:space="preserve"> 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81025 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MARCIANISE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(CE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)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 Codice Fiscale : 80102490614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–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Distretto Scolastico  n° 14</w:t>
            </w:r>
          </w:p>
          <w:p w:rsidR="009230FD" w:rsidRPr="00BE0BBD" w:rsidRDefault="009230FD" w:rsidP="004D3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Segr. Tel :0823-511909 – Fax 0823-511834   Vicedirigenza Tel :0823-580019 Tel Dirigente Scolastico : 0823-511863</w:t>
            </w:r>
          </w:p>
          <w:p w:rsidR="009230FD" w:rsidRPr="00BE0BBD" w:rsidRDefault="009230FD" w:rsidP="004D3E4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  <w:r w:rsidRPr="00BE0BBD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E-mail :</w:t>
            </w:r>
            <w:r w:rsidRPr="00BE0BBD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</w:t>
            </w:r>
            <w:hyperlink r:id="rId9" w:history="1">
              <w:r w:rsidRPr="00BE0BBD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ceis01100n@istruzione.it</w:t>
              </w:r>
            </w:hyperlink>
            <w:r w:rsidRPr="00BE0BBD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    </w:t>
            </w:r>
            <w:r w:rsidRPr="00BE0BBD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 xml:space="preserve">E-mail certificata (PEC) : </w:t>
            </w:r>
            <w:hyperlink r:id="rId10" w:history="1">
              <w:r w:rsidRPr="00BE0BBD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ceis01100n@pec.istruzione.it</w:t>
              </w:r>
            </w:hyperlink>
            <w:r w:rsidRPr="00BE0BBD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 </w:t>
            </w:r>
            <w:r w:rsidRPr="00BE0BBD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  <w:lang w:val="en-US"/>
              </w:rPr>
              <w:t>Sito Web :</w:t>
            </w:r>
            <w:r w:rsidRPr="00BE0BBD">
              <w:rPr>
                <w:rFonts w:ascii="Times New Roman" w:eastAsia="Calibri" w:hAnsi="Times New Roman" w:cs="Times New Roman"/>
                <w:sz w:val="14"/>
                <w:szCs w:val="16"/>
                <w:lang w:val="en-US"/>
              </w:rPr>
              <w:t xml:space="preserve"> </w:t>
            </w:r>
            <w:hyperlink r:id="rId11" w:history="1">
              <w:r w:rsidRPr="00BE0BBD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BE0BBD" w:rsidRDefault="009230FD" w:rsidP="004D3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23EDBF62" wp14:editId="72D3DD74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0FD" w:rsidRPr="00BE0BBD" w:rsidRDefault="009230FD" w:rsidP="004D3E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</w:tr>
    </w:tbl>
    <w:p w:rsidR="009230FD" w:rsidRPr="00BE0BBD" w:rsidRDefault="009230FD" w:rsidP="009230FD">
      <w:pPr>
        <w:rPr>
          <w:rFonts w:ascii="Times New Roman" w:hAnsi="Times New Roman" w:cs="Times New Roman"/>
          <w:bCs/>
          <w:szCs w:val="24"/>
        </w:rPr>
      </w:pPr>
      <w:r w:rsidRPr="00BE0BBD">
        <w:rPr>
          <w:rFonts w:ascii="Times New Roman" w:hAnsi="Times New Roman" w:cs="Times New Roman"/>
          <w:b/>
          <w:szCs w:val="24"/>
        </w:rPr>
        <w:t xml:space="preserve">Vista </w:t>
      </w:r>
      <w:r w:rsidRPr="00BE0BBD">
        <w:rPr>
          <w:rFonts w:ascii="Times New Roman" w:hAnsi="Times New Roman" w:cs="Times New Roman"/>
          <w:bCs/>
          <w:szCs w:val="24"/>
        </w:rPr>
        <w:t>la normativa</w:t>
      </w:r>
      <w:r w:rsidRPr="00BE0BBD">
        <w:rPr>
          <w:rFonts w:ascii="Times New Roman" w:hAnsi="Times New Roman" w:cs="Times New Roman"/>
          <w:b/>
          <w:szCs w:val="24"/>
        </w:rPr>
        <w:t xml:space="preserve"> </w:t>
      </w:r>
      <w:r w:rsidRPr="00BE0BBD">
        <w:rPr>
          <w:rFonts w:ascii="Times New Roman" w:hAnsi="Times New Roman" w:cs="Times New Roman"/>
          <w:bCs/>
          <w:szCs w:val="24"/>
        </w:rPr>
        <w:t>di riferimento in merito ai viaggi d’istruzione, alle visite guidate e alle uscite didattiche, che qui si ha per integralmente richiamate;</w:t>
      </w:r>
    </w:p>
    <w:p w:rsidR="009230FD" w:rsidRPr="00BE0BBD" w:rsidRDefault="009230FD" w:rsidP="009230FD">
      <w:pPr>
        <w:rPr>
          <w:rFonts w:ascii="Times New Roman" w:hAnsi="Times New Roman" w:cs="Times New Roman"/>
          <w:bCs/>
          <w:szCs w:val="24"/>
        </w:rPr>
      </w:pPr>
      <w:r w:rsidRPr="00BE0BBD">
        <w:rPr>
          <w:rFonts w:ascii="Times New Roman" w:hAnsi="Times New Roman" w:cs="Times New Roman"/>
          <w:b/>
          <w:szCs w:val="24"/>
        </w:rPr>
        <w:t>Visto</w:t>
      </w:r>
      <w:r w:rsidRPr="00BE0BBD">
        <w:rPr>
          <w:rFonts w:ascii="Times New Roman" w:hAnsi="Times New Roman" w:cs="Times New Roman"/>
          <w:bCs/>
          <w:szCs w:val="24"/>
        </w:rPr>
        <w:t xml:space="preserve"> il D.P.R. 8 marzo 1999, N. 275 “Regolamento recante norme in materia di autonomia delle istituzioni scolastiche, ai sensi dell’art. 21 della legge 15 marzo 1997, n.59”;</w:t>
      </w:r>
    </w:p>
    <w:p w:rsidR="009230FD" w:rsidRPr="00BE0BBD" w:rsidRDefault="009230FD" w:rsidP="009230FD">
      <w:pPr>
        <w:rPr>
          <w:rFonts w:ascii="Times New Roman" w:hAnsi="Times New Roman" w:cs="Times New Roman"/>
          <w:bCs/>
          <w:szCs w:val="24"/>
        </w:rPr>
      </w:pPr>
      <w:r w:rsidRPr="00BE0BBD">
        <w:rPr>
          <w:rFonts w:ascii="Times New Roman" w:hAnsi="Times New Roman" w:cs="Times New Roman"/>
          <w:b/>
          <w:szCs w:val="24"/>
        </w:rPr>
        <w:t>Vista</w:t>
      </w:r>
      <w:r w:rsidRPr="00BE0BBD">
        <w:rPr>
          <w:rFonts w:ascii="Times New Roman" w:hAnsi="Times New Roman" w:cs="Times New Roman"/>
          <w:bCs/>
          <w:szCs w:val="24"/>
        </w:rPr>
        <w:t xml:space="preserve"> la Nota Miur prot. n. 2209, 11 aprile 2012 avente ad oggetto i viaggi d’istruzione e le visite guidate;</w:t>
      </w:r>
    </w:p>
    <w:p w:rsidR="009230FD" w:rsidRPr="00BE0BBD" w:rsidRDefault="009230FD" w:rsidP="009230FD">
      <w:pPr>
        <w:rPr>
          <w:rFonts w:ascii="Times New Roman" w:hAnsi="Times New Roman" w:cs="Times New Roman"/>
          <w:bCs/>
          <w:szCs w:val="24"/>
        </w:rPr>
      </w:pPr>
      <w:r w:rsidRPr="00BE0BBD">
        <w:rPr>
          <w:rFonts w:ascii="Times New Roman" w:hAnsi="Times New Roman" w:cs="Times New Roman"/>
          <w:b/>
          <w:szCs w:val="24"/>
        </w:rPr>
        <w:t>Viste</w:t>
      </w:r>
      <w:r w:rsidRPr="00BE0BBD">
        <w:rPr>
          <w:rFonts w:ascii="Times New Roman" w:hAnsi="Times New Roman" w:cs="Times New Roman"/>
          <w:bCs/>
          <w:szCs w:val="24"/>
        </w:rPr>
        <w:t xml:space="preserve"> tutte le successive Note Miur in ordine ai viaggi d’istruzione e alle visite guidate che qui si hanno per integralmente richiamate;</w:t>
      </w:r>
    </w:p>
    <w:p w:rsidR="009230FD" w:rsidRPr="00BE0BBD" w:rsidRDefault="009230FD" w:rsidP="009230FD">
      <w:pPr>
        <w:rPr>
          <w:rFonts w:ascii="Times New Roman" w:hAnsi="Times New Roman" w:cs="Times New Roman"/>
          <w:bCs/>
          <w:szCs w:val="24"/>
        </w:rPr>
      </w:pPr>
      <w:r w:rsidRPr="00BE0BBD">
        <w:rPr>
          <w:rFonts w:ascii="Times New Roman" w:hAnsi="Times New Roman" w:cs="Times New Roman"/>
          <w:b/>
          <w:szCs w:val="24"/>
        </w:rPr>
        <w:t>Tenuto conto</w:t>
      </w:r>
      <w:r w:rsidRPr="00BE0BBD">
        <w:rPr>
          <w:rFonts w:ascii="Times New Roman" w:hAnsi="Times New Roman" w:cs="Times New Roman"/>
          <w:bCs/>
          <w:szCs w:val="24"/>
        </w:rPr>
        <w:t xml:space="preserve"> dei profili di uscita (Pecup) e degli obiettivi specifici di apprendimento degli indirizzi liceali, in particolare del Liceo Linguistico, del Liceo delle Scienze Umane e del Liceo Economico Sociale indicati rispettivamente all’art. 2 e allegato A del D.P.R. 15 marzo 2010, n. 89 e alle indicazioni nazionali;</w:t>
      </w:r>
    </w:p>
    <w:p w:rsidR="009230FD" w:rsidRPr="00BE0BBD" w:rsidRDefault="009230FD" w:rsidP="009230FD">
      <w:pPr>
        <w:rPr>
          <w:rFonts w:ascii="Times New Roman" w:hAnsi="Times New Roman" w:cs="Times New Roman"/>
          <w:bCs/>
          <w:szCs w:val="24"/>
        </w:rPr>
      </w:pPr>
      <w:r w:rsidRPr="00BE0BBD">
        <w:rPr>
          <w:rFonts w:ascii="Times New Roman" w:hAnsi="Times New Roman" w:cs="Times New Roman"/>
          <w:b/>
          <w:szCs w:val="24"/>
        </w:rPr>
        <w:t>Tenuto conto</w:t>
      </w:r>
      <w:r w:rsidRPr="00BE0BBD">
        <w:rPr>
          <w:rFonts w:ascii="Times New Roman" w:hAnsi="Times New Roman" w:cs="Times New Roman"/>
          <w:bCs/>
          <w:szCs w:val="24"/>
        </w:rPr>
        <w:t xml:space="preserve"> dei profili di uscita (Pecup) e degli obiettivi specifici di apprendimento in ordine al biennio dei percorsi d’istruzione professionale, in particolare Industria e artigianato per il made in Italy, Servizi per la sanità e l’assistenza sociale, Servizi per l’Enogastronomia e l’ospitalità alberghiera, di cui al D. lgs. 13 aprile 2017, n. 61 e al Regolamento attuativo istruzione professionale D. Intermin. n.92 del 24 maggio 2018;</w:t>
      </w:r>
    </w:p>
    <w:p w:rsidR="009230FD" w:rsidRPr="00BE0BBD" w:rsidRDefault="009230FD" w:rsidP="009230FD">
      <w:pPr>
        <w:rPr>
          <w:rFonts w:ascii="Times New Roman" w:hAnsi="Times New Roman" w:cs="Times New Roman"/>
          <w:bCs/>
          <w:szCs w:val="24"/>
        </w:rPr>
      </w:pPr>
      <w:r w:rsidRPr="00BE0BBD">
        <w:rPr>
          <w:rFonts w:ascii="Times New Roman" w:hAnsi="Times New Roman" w:cs="Times New Roman"/>
          <w:b/>
          <w:szCs w:val="24"/>
        </w:rPr>
        <w:t>Tenuto conto</w:t>
      </w:r>
      <w:r w:rsidRPr="00BE0BBD">
        <w:rPr>
          <w:rFonts w:ascii="Times New Roman" w:hAnsi="Times New Roman" w:cs="Times New Roman"/>
          <w:bCs/>
          <w:szCs w:val="24"/>
        </w:rPr>
        <w:t xml:space="preserve"> dei profili di uscita (Pecup) e degli obiettivi specifici di apprendimento in ordine al secondo biennio e al quinto anno degli indirizzi professionali Abbigliamento e Moda, Servizi socio sanitari e Servizi per l’Enogastronomia e l’ospitalità alberghiera di cui al D.P.R. n. 88 del 2010 e alle Linee guida diretti</w:t>
      </w:r>
      <w:r>
        <w:rPr>
          <w:rFonts w:ascii="Times New Roman" w:hAnsi="Times New Roman" w:cs="Times New Roman"/>
          <w:bCs/>
          <w:szCs w:val="24"/>
        </w:rPr>
        <w:t>va Miur n. 5 del 16 gennaio 2012</w:t>
      </w:r>
      <w:r w:rsidRPr="00BE0BBD">
        <w:rPr>
          <w:rFonts w:ascii="Times New Roman" w:hAnsi="Times New Roman" w:cs="Times New Roman"/>
          <w:bCs/>
          <w:szCs w:val="24"/>
        </w:rPr>
        <w:t>;</w:t>
      </w:r>
    </w:p>
    <w:p w:rsidR="009230FD" w:rsidRPr="00BE0BBD" w:rsidRDefault="009230FD" w:rsidP="009230FD">
      <w:pPr>
        <w:rPr>
          <w:rFonts w:ascii="Times New Roman" w:hAnsi="Times New Roman" w:cs="Times New Roman"/>
          <w:bCs/>
          <w:szCs w:val="24"/>
        </w:rPr>
      </w:pPr>
      <w:r w:rsidRPr="00BE0BBD">
        <w:rPr>
          <w:rFonts w:ascii="Times New Roman" w:hAnsi="Times New Roman" w:cs="Times New Roman"/>
          <w:b/>
          <w:szCs w:val="24"/>
        </w:rPr>
        <w:t xml:space="preserve">Viste </w:t>
      </w:r>
      <w:r w:rsidRPr="00BE0BBD">
        <w:rPr>
          <w:rFonts w:ascii="Times New Roman" w:hAnsi="Times New Roman" w:cs="Times New Roman"/>
          <w:bCs/>
          <w:szCs w:val="24"/>
        </w:rPr>
        <w:t>le priorità ed i traguardi di cui al RAV (12/06/2018);</w:t>
      </w:r>
    </w:p>
    <w:p w:rsidR="009230FD" w:rsidRPr="00BE0BBD" w:rsidRDefault="009230FD" w:rsidP="009230FD">
      <w:pPr>
        <w:rPr>
          <w:rFonts w:ascii="Times New Roman" w:hAnsi="Times New Roman" w:cs="Times New Roman"/>
          <w:bCs/>
          <w:szCs w:val="24"/>
        </w:rPr>
      </w:pPr>
      <w:r w:rsidRPr="00BE0BBD">
        <w:rPr>
          <w:rFonts w:ascii="Times New Roman" w:hAnsi="Times New Roman" w:cs="Times New Roman"/>
          <w:b/>
          <w:szCs w:val="24"/>
        </w:rPr>
        <w:t xml:space="preserve">Visti </w:t>
      </w:r>
      <w:r w:rsidRPr="00BE0BBD">
        <w:rPr>
          <w:rFonts w:ascii="Times New Roman" w:hAnsi="Times New Roman" w:cs="Times New Roman"/>
          <w:bCs/>
          <w:szCs w:val="24"/>
        </w:rPr>
        <w:t>gli obiettivi di processo collegati alle priorità e ai traguardi di cui al citato RAV,  in particolare gli obiettivi di processo: Curricolo, progettazione e valutazione ( “Per ogni indirizzo di studi, adozione di una programmazione per competenze comune per discipline e per classi parallele con adesione a criteri di valutazione comuni”); e Continuità e orientamento (“Potenziamento dei percorsi di orientamento in itinere e in uscita, anche attraverso l’elaborazione di profili in uscita, per la comprensione da parte degli studenti delle proprie inclinazioni per un proficuo inserimento universitario e lavorativo”); e Ambiente di apprendimento  (“Potenziamento dell’adozione e della pratica di modalità didattiche innovative laboratoriali anche in ambienti specifici nella quotidiana azione didattica dei docenti”);</w:t>
      </w:r>
    </w:p>
    <w:p w:rsidR="009230FD" w:rsidRPr="009230FD" w:rsidRDefault="009230FD" w:rsidP="007969C8">
      <w:pPr>
        <w:rPr>
          <w:rFonts w:ascii="Times New Roman" w:hAnsi="Times New Roman" w:cs="Times New Roman"/>
          <w:bCs/>
          <w:szCs w:val="24"/>
        </w:rPr>
      </w:pPr>
      <w:r w:rsidRPr="00BE0BBD">
        <w:rPr>
          <w:rFonts w:ascii="Times New Roman" w:hAnsi="Times New Roman" w:cs="Times New Roman"/>
          <w:b/>
          <w:szCs w:val="24"/>
        </w:rPr>
        <w:t>Visti</w:t>
      </w:r>
      <w:r w:rsidRPr="00BE0BBD">
        <w:rPr>
          <w:rFonts w:ascii="Times New Roman" w:hAnsi="Times New Roman" w:cs="Times New Roman"/>
          <w:bCs/>
          <w:szCs w:val="24"/>
        </w:rPr>
        <w:t xml:space="preserve"> gli obiettivi formativi di cui al comma 7, art. 1 della Legge n. 107 del 13 luglio 2015;</w:t>
      </w:r>
    </w:p>
    <w:p w:rsidR="006353BC" w:rsidRPr="00DC773D" w:rsidRDefault="001C097B" w:rsidP="007969C8">
      <w:pPr>
        <w:rPr>
          <w:b/>
          <w:sz w:val="24"/>
          <w:szCs w:val="24"/>
        </w:rPr>
      </w:pPr>
      <w:r>
        <w:rPr>
          <w:b/>
          <w:sz w:val="24"/>
        </w:rPr>
        <w:lastRenderedPageBreak/>
        <w:t xml:space="preserve">                                                       </w:t>
      </w:r>
      <w:r w:rsidR="007969C8">
        <w:rPr>
          <w:b/>
          <w:sz w:val="24"/>
        </w:rPr>
        <w:t xml:space="preserve">       </w:t>
      </w:r>
      <w:r w:rsidR="006353BC" w:rsidRPr="00DC773D">
        <w:rPr>
          <w:b/>
          <w:sz w:val="24"/>
          <w:szCs w:val="24"/>
        </w:rPr>
        <w:t>PER L’ANNO SCOLASTICO 2019-2020</w:t>
      </w:r>
    </w:p>
    <w:p w:rsidR="00A83908" w:rsidRDefault="006353BC" w:rsidP="006353BC">
      <w:pPr>
        <w:jc w:val="center"/>
        <w:rPr>
          <w:b/>
          <w:sz w:val="24"/>
          <w:szCs w:val="24"/>
        </w:rPr>
      </w:pPr>
      <w:r w:rsidRPr="00DC773D">
        <w:rPr>
          <w:b/>
          <w:sz w:val="24"/>
          <w:szCs w:val="24"/>
        </w:rPr>
        <w:t>AVANZA LA SEGUENTE PROPOSTA DI SVOLGIMENTO</w:t>
      </w:r>
      <w:r w:rsidR="00FF04CB">
        <w:rPr>
          <w:b/>
          <w:sz w:val="24"/>
          <w:szCs w:val="24"/>
        </w:rPr>
        <w:t xml:space="preserve"> DI</w:t>
      </w:r>
      <w:r w:rsidR="00A83908">
        <w:rPr>
          <w:b/>
          <w:sz w:val="24"/>
          <w:szCs w:val="24"/>
        </w:rPr>
        <w:t xml:space="preserve"> </w:t>
      </w:r>
    </w:p>
    <w:p w:rsidR="00A83908" w:rsidRPr="00FF04CB" w:rsidRDefault="00A83908" w:rsidP="006353BC">
      <w:pPr>
        <w:jc w:val="center"/>
        <w:rPr>
          <w:b/>
        </w:rPr>
      </w:pPr>
      <w:r w:rsidRPr="00FF04CB">
        <w:rPr>
          <w:b/>
        </w:rPr>
        <w:t>(BARRARE UNA SOLA TRA LE OPZIONI DI SCELTA SOTTO SPECIFICATE</w:t>
      </w:r>
      <w:r w:rsidR="00FF04CB" w:rsidRPr="00FF04CB">
        <w:rPr>
          <w:b/>
        </w:rPr>
        <w:t>)</w:t>
      </w:r>
    </w:p>
    <w:p w:rsidR="006353BC" w:rsidRPr="00DC773D" w:rsidRDefault="006353BC" w:rsidP="006353BC">
      <w:pPr>
        <w:jc w:val="center"/>
        <w:rPr>
          <w:sz w:val="24"/>
          <w:szCs w:val="24"/>
        </w:rPr>
      </w:pPr>
    </w:p>
    <w:p w:rsidR="006353BC" w:rsidRPr="00533303" w:rsidRDefault="001708A2" w:rsidP="006353BC">
      <w:pPr>
        <w:pStyle w:val="Paragrafoelenco"/>
        <w:numPr>
          <w:ilvl w:val="0"/>
          <w:numId w:val="5"/>
        </w:numPr>
        <w:rPr>
          <w:b/>
          <w:sz w:val="24"/>
          <w:szCs w:val="24"/>
        </w:rPr>
      </w:pPr>
      <w:r w:rsidRPr="00DC773D">
        <w:rPr>
          <w:sz w:val="24"/>
          <w:szCs w:val="24"/>
        </w:rPr>
        <w:t xml:space="preserve"> </w:t>
      </w:r>
      <w:r w:rsidR="006353BC" w:rsidRPr="00DC773D">
        <w:rPr>
          <w:sz w:val="24"/>
          <w:szCs w:val="24"/>
        </w:rPr>
        <w:t xml:space="preserve"> </w:t>
      </w:r>
      <w:r w:rsidR="006353BC" w:rsidRPr="00DC773D">
        <w:rPr>
          <w:rFonts w:asciiTheme="minorHAnsi" w:hAnsiTheme="minorHAnsi" w:cstheme="minorHAnsi"/>
          <w:b/>
          <w:sz w:val="24"/>
          <w:szCs w:val="24"/>
        </w:rPr>
        <w:t>USCITA DIDATTICA</w:t>
      </w:r>
      <w:r w:rsidR="006353BC" w:rsidRPr="00DC773D">
        <w:rPr>
          <w:sz w:val="24"/>
          <w:szCs w:val="24"/>
        </w:rPr>
        <w:t xml:space="preserve"> </w:t>
      </w:r>
      <w:r w:rsidRPr="00533303">
        <w:rPr>
          <w:b/>
          <w:sz w:val="24"/>
          <w:szCs w:val="24"/>
        </w:rPr>
        <w:t>DI MEZZA GIORNATA</w:t>
      </w:r>
    </w:p>
    <w:p w:rsidR="001708A2" w:rsidRPr="00533303" w:rsidRDefault="001708A2" w:rsidP="001708A2">
      <w:pPr>
        <w:pStyle w:val="Paragrafoelenco"/>
        <w:rPr>
          <w:b/>
          <w:sz w:val="24"/>
          <w:szCs w:val="24"/>
        </w:rPr>
      </w:pPr>
    </w:p>
    <w:p w:rsidR="006353BC" w:rsidRPr="00DC773D" w:rsidRDefault="001708A2" w:rsidP="001708A2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DC773D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6353BC" w:rsidRPr="00DC773D">
        <w:rPr>
          <w:rFonts w:asciiTheme="minorHAnsi" w:hAnsiTheme="minorHAnsi" w:cstheme="minorHAnsi"/>
          <w:b/>
          <w:sz w:val="24"/>
          <w:szCs w:val="24"/>
        </w:rPr>
        <w:t>VISITA GUIDATA</w:t>
      </w:r>
      <w:r w:rsidR="006353BC" w:rsidRPr="00DC773D">
        <w:rPr>
          <w:sz w:val="24"/>
          <w:szCs w:val="24"/>
        </w:rPr>
        <w:t xml:space="preserve"> </w:t>
      </w:r>
      <w:r w:rsidRPr="00533303">
        <w:rPr>
          <w:b/>
          <w:sz w:val="24"/>
          <w:szCs w:val="24"/>
        </w:rPr>
        <w:t>DI UNA INTERA GIORNATA</w:t>
      </w:r>
    </w:p>
    <w:p w:rsidR="001708A2" w:rsidRPr="00DC773D" w:rsidRDefault="001708A2" w:rsidP="001708A2">
      <w:pPr>
        <w:pStyle w:val="Paragrafoelenco"/>
        <w:rPr>
          <w:sz w:val="24"/>
          <w:szCs w:val="24"/>
        </w:rPr>
      </w:pPr>
    </w:p>
    <w:p w:rsidR="006353BC" w:rsidRPr="00DC773D" w:rsidRDefault="001708A2" w:rsidP="006353BC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b/>
          <w:sz w:val="24"/>
          <w:szCs w:val="24"/>
        </w:rPr>
      </w:pPr>
      <w:r w:rsidRPr="00DC773D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6353BC" w:rsidRPr="00DC773D">
        <w:rPr>
          <w:rFonts w:asciiTheme="minorHAnsi" w:hAnsiTheme="minorHAnsi" w:cstheme="minorHAnsi"/>
          <w:b/>
          <w:sz w:val="24"/>
          <w:szCs w:val="24"/>
        </w:rPr>
        <w:t>VIAGGI</w:t>
      </w:r>
      <w:r w:rsidR="00533303">
        <w:rPr>
          <w:rFonts w:asciiTheme="minorHAnsi" w:hAnsiTheme="minorHAnsi" w:cstheme="minorHAnsi"/>
          <w:b/>
          <w:sz w:val="24"/>
          <w:szCs w:val="24"/>
        </w:rPr>
        <w:t>O</w:t>
      </w:r>
      <w:r w:rsidR="006353BC" w:rsidRPr="00DC773D">
        <w:rPr>
          <w:rFonts w:asciiTheme="minorHAnsi" w:hAnsiTheme="minorHAnsi" w:cstheme="minorHAnsi"/>
          <w:b/>
          <w:sz w:val="24"/>
          <w:szCs w:val="24"/>
        </w:rPr>
        <w:t xml:space="preserve"> DI ISTRUZIONE </w:t>
      </w:r>
      <w:r w:rsidR="00533303">
        <w:rPr>
          <w:rFonts w:asciiTheme="minorHAnsi" w:hAnsiTheme="minorHAnsi" w:cstheme="minorHAnsi"/>
          <w:b/>
          <w:sz w:val="24"/>
          <w:szCs w:val="24"/>
        </w:rPr>
        <w:t>DI PIU’ GIORNI</w:t>
      </w:r>
    </w:p>
    <w:p w:rsidR="006353BC" w:rsidRPr="00DC773D" w:rsidRDefault="006353BC" w:rsidP="006353BC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DC773D">
        <w:rPr>
          <w:sz w:val="24"/>
          <w:szCs w:val="24"/>
        </w:rPr>
        <w:t xml:space="preserve">ITALIA </w:t>
      </w:r>
    </w:p>
    <w:p w:rsidR="006353BC" w:rsidRPr="00DC773D" w:rsidRDefault="006353BC" w:rsidP="006353BC">
      <w:pPr>
        <w:pStyle w:val="Paragrafoelenco"/>
        <w:rPr>
          <w:sz w:val="24"/>
          <w:szCs w:val="24"/>
        </w:rPr>
      </w:pPr>
    </w:p>
    <w:p w:rsidR="006353BC" w:rsidRPr="00DC773D" w:rsidRDefault="006353BC" w:rsidP="006353BC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DC773D">
        <w:rPr>
          <w:sz w:val="24"/>
          <w:szCs w:val="24"/>
        </w:rPr>
        <w:t>ESTERO</w:t>
      </w:r>
    </w:p>
    <w:p w:rsidR="006353BC" w:rsidRPr="0061072B" w:rsidRDefault="006353BC" w:rsidP="006353BC">
      <w:pPr>
        <w:pStyle w:val="Paragrafoelenco"/>
        <w:rPr>
          <w:rFonts w:ascii="Times New Roman" w:hAnsi="Times New Roman"/>
          <w:b/>
        </w:rPr>
      </w:pPr>
    </w:p>
    <w:p w:rsidR="006353BC" w:rsidRPr="00BA675D" w:rsidRDefault="00FF04CB" w:rsidP="006353BC">
      <w:pPr>
        <w:rPr>
          <w:rFonts w:cstheme="minorHAnsi"/>
          <w:b/>
          <w:u w:val="single"/>
        </w:rPr>
      </w:pPr>
      <w:r w:rsidRPr="00BA675D">
        <w:rPr>
          <w:rFonts w:cstheme="minorHAnsi"/>
          <w:b/>
          <w:u w:val="single"/>
        </w:rPr>
        <w:t>FINALITA’ EDUCATIVE</w:t>
      </w:r>
      <w:r w:rsidR="006353BC" w:rsidRPr="00BA675D">
        <w:rPr>
          <w:rFonts w:cstheme="minorHAnsi"/>
          <w:b/>
          <w:u w:val="single"/>
        </w:rPr>
        <w:t>:</w:t>
      </w:r>
    </w:p>
    <w:p w:rsidR="00E46DE2" w:rsidRDefault="00E46DE2" w:rsidP="00E46DE2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69C8">
        <w:t>____________________</w:t>
      </w:r>
    </w:p>
    <w:p w:rsidR="003E571F" w:rsidRPr="00BA675D" w:rsidRDefault="003E571F" w:rsidP="006353BC">
      <w:pPr>
        <w:rPr>
          <w:rFonts w:cstheme="minorHAnsi"/>
          <w:b/>
          <w:u w:val="single"/>
        </w:rPr>
      </w:pPr>
      <w:r w:rsidRPr="00BA675D">
        <w:rPr>
          <w:rFonts w:cstheme="minorHAnsi"/>
          <w:b/>
          <w:u w:val="single"/>
        </w:rPr>
        <w:t>OBIETTIVI DIDATTICI E FORMATIVI:</w:t>
      </w:r>
    </w:p>
    <w:p w:rsidR="003E571F" w:rsidRPr="0061072B" w:rsidRDefault="003E571F" w:rsidP="003E571F">
      <w:pPr>
        <w:spacing w:line="360" w:lineRule="auto"/>
        <w:rPr>
          <w:rFonts w:cstheme="minorHAnsi"/>
        </w:rPr>
      </w:pPr>
      <w:r w:rsidRPr="0061072B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69C8">
        <w:rPr>
          <w:rFonts w:cstheme="minorHAnsi"/>
        </w:rPr>
        <w:t>____________________</w:t>
      </w:r>
    </w:p>
    <w:p w:rsidR="003E571F" w:rsidRPr="00CC7692" w:rsidRDefault="003E571F" w:rsidP="006353BC">
      <w:r w:rsidRPr="00BA675D">
        <w:rPr>
          <w:rFonts w:cstheme="minorHAnsi"/>
          <w:b/>
          <w:u w:val="single"/>
        </w:rPr>
        <w:t>DESTINAZIONE</w:t>
      </w:r>
      <w:r>
        <w:t xml:space="preserve"> (</w:t>
      </w:r>
      <w:r w:rsidR="00E723C0">
        <w:t xml:space="preserve">indicare la meta di </w:t>
      </w:r>
      <w:r w:rsidR="00E723C0" w:rsidRPr="00E723C0">
        <w:t>svolgimento</w:t>
      </w:r>
      <w:r w:rsidR="00E723C0" w:rsidRPr="00E723C0">
        <w:rPr>
          <w:rFonts w:ascii="Times New Roman" w:hAnsi="Times New Roman" w:cs="Times New Roman"/>
          <w:color w:val="000000"/>
        </w:rPr>
        <w:t xml:space="preserve"> dell’uscita didattica di mezza giornata e/o visita guidata di una intera gior</w:t>
      </w:r>
      <w:r w:rsidR="0088749F">
        <w:rPr>
          <w:rFonts w:ascii="Times New Roman" w:hAnsi="Times New Roman" w:cs="Times New Roman"/>
          <w:color w:val="000000"/>
        </w:rPr>
        <w:t xml:space="preserve">nata e/o viaggio di istruzione </w:t>
      </w:r>
      <w:r w:rsidR="00E723C0" w:rsidRPr="00E723C0">
        <w:rPr>
          <w:rFonts w:ascii="Times New Roman" w:hAnsi="Times New Roman" w:cs="Times New Roman"/>
          <w:color w:val="000000"/>
        </w:rPr>
        <w:t>di più giorni proposto</w:t>
      </w:r>
      <w:r w:rsidRPr="00E723C0">
        <w:t>)</w:t>
      </w:r>
    </w:p>
    <w:p w:rsidR="003E571F" w:rsidRDefault="003E571F" w:rsidP="006353BC">
      <w:r>
        <w:t>_______________________________________________________________________________________</w:t>
      </w:r>
      <w:r w:rsidR="007969C8">
        <w:t>____</w:t>
      </w:r>
    </w:p>
    <w:p w:rsidR="0053474F" w:rsidRDefault="003E571F" w:rsidP="006353BC">
      <w:r w:rsidRPr="00BA675D">
        <w:rPr>
          <w:rFonts w:cstheme="minorHAnsi"/>
          <w:b/>
          <w:u w:val="single"/>
        </w:rPr>
        <w:t>PERIODO DI SVOLGIMENTO</w:t>
      </w:r>
      <w:r>
        <w:t xml:space="preserve"> (</w:t>
      </w:r>
      <w:r w:rsidR="007A674B">
        <w:t>indicare precisamente il</w:t>
      </w:r>
      <w:r w:rsidR="007A674B" w:rsidRPr="003E571F">
        <w:rPr>
          <w:b/>
          <w:u w:val="single"/>
        </w:rPr>
        <w:t xml:space="preserve"> </w:t>
      </w:r>
      <w:r w:rsidR="007A674B" w:rsidRPr="0061072B">
        <w:rPr>
          <w:b/>
          <w:sz w:val="24"/>
          <w:u w:val="single"/>
        </w:rPr>
        <w:t xml:space="preserve">mese </w:t>
      </w:r>
      <w:r w:rsidR="004448BE">
        <w:t>in cui si effettuerà</w:t>
      </w:r>
      <w:r w:rsidR="007A674B">
        <w:t xml:space="preserve"> </w:t>
      </w:r>
      <w:r w:rsidR="007A674B" w:rsidRPr="00E723C0">
        <w:rPr>
          <w:rFonts w:ascii="Times New Roman" w:hAnsi="Times New Roman" w:cs="Times New Roman"/>
          <w:color w:val="000000"/>
        </w:rPr>
        <w:t xml:space="preserve">l’uscita didattica di mezza giornata e/o visita guidata di una intera giornata e/o </w:t>
      </w:r>
      <w:r w:rsidR="007A674B">
        <w:rPr>
          <w:rFonts w:ascii="Times New Roman" w:hAnsi="Times New Roman" w:cs="Times New Roman"/>
          <w:color w:val="000000"/>
        </w:rPr>
        <w:t>il</w:t>
      </w:r>
      <w:r w:rsidR="00154389">
        <w:rPr>
          <w:rFonts w:ascii="Times New Roman" w:hAnsi="Times New Roman" w:cs="Times New Roman"/>
          <w:color w:val="000000"/>
        </w:rPr>
        <w:t xml:space="preserve"> </w:t>
      </w:r>
      <w:r w:rsidR="007A674B" w:rsidRPr="00E723C0">
        <w:rPr>
          <w:rFonts w:ascii="Times New Roman" w:hAnsi="Times New Roman" w:cs="Times New Roman"/>
          <w:color w:val="000000"/>
        </w:rPr>
        <w:t>viaggio di is</w:t>
      </w:r>
      <w:r w:rsidR="0088749F">
        <w:rPr>
          <w:rFonts w:ascii="Times New Roman" w:hAnsi="Times New Roman" w:cs="Times New Roman"/>
          <w:color w:val="000000"/>
        </w:rPr>
        <w:t>truzione</w:t>
      </w:r>
      <w:r w:rsidR="007A674B" w:rsidRPr="00E723C0">
        <w:rPr>
          <w:rFonts w:ascii="Times New Roman" w:hAnsi="Times New Roman" w:cs="Times New Roman"/>
          <w:color w:val="000000"/>
        </w:rPr>
        <w:t xml:space="preserve"> di più giorni proposto</w:t>
      </w:r>
      <w:r>
        <w:t>)</w:t>
      </w:r>
    </w:p>
    <w:p w:rsidR="00BB72C3" w:rsidRDefault="0053474F" w:rsidP="006353BC">
      <w:r>
        <w:t>__________________________________________________________________________________________</w:t>
      </w:r>
      <w:r w:rsidR="003E571F" w:rsidRPr="0061072B">
        <w:rPr>
          <w:rFonts w:cstheme="minorHAnsi"/>
        </w:rPr>
        <w:t xml:space="preserve"> </w:t>
      </w:r>
    </w:p>
    <w:p w:rsidR="003E571F" w:rsidRDefault="003E571F" w:rsidP="006353BC">
      <w:r w:rsidRPr="00BA675D">
        <w:rPr>
          <w:rFonts w:cstheme="minorHAnsi"/>
          <w:b/>
          <w:u w:val="single"/>
        </w:rPr>
        <w:t>PROGRAMMA ANALITICO</w:t>
      </w:r>
      <w:r w:rsidR="0061072B">
        <w:t xml:space="preserve"> (</w:t>
      </w:r>
      <w:r w:rsidR="0053474F">
        <w:t>specificare nel dettaglio l’</w:t>
      </w:r>
      <w:r w:rsidR="0053474F" w:rsidRPr="00BB28CA">
        <w:rPr>
          <w:b/>
        </w:rPr>
        <w:t>itinerario</w:t>
      </w:r>
      <w:r w:rsidR="00BB28CA" w:rsidRPr="00BB28CA">
        <w:rPr>
          <w:rFonts w:ascii="Times New Roman" w:hAnsi="Times New Roman" w:cs="Times New Roman"/>
          <w:color w:val="000000"/>
        </w:rPr>
        <w:t xml:space="preserve"> </w:t>
      </w:r>
      <w:r w:rsidR="00BB28CA">
        <w:rPr>
          <w:rFonts w:ascii="Times New Roman" w:hAnsi="Times New Roman" w:cs="Times New Roman"/>
          <w:color w:val="000000"/>
        </w:rPr>
        <w:t>del</w:t>
      </w:r>
      <w:r w:rsidR="00BB28CA" w:rsidRPr="00E723C0">
        <w:rPr>
          <w:rFonts w:ascii="Times New Roman" w:hAnsi="Times New Roman" w:cs="Times New Roman"/>
          <w:color w:val="000000"/>
        </w:rPr>
        <w:t xml:space="preserve">l’uscita didattica di mezza giornata e/o visita guidata di una intera giornata e/o </w:t>
      </w:r>
      <w:r w:rsidR="00BB28CA">
        <w:rPr>
          <w:rFonts w:ascii="Times New Roman" w:hAnsi="Times New Roman" w:cs="Times New Roman"/>
          <w:color w:val="000000"/>
        </w:rPr>
        <w:t>il</w:t>
      </w:r>
      <w:r w:rsidR="0088749F">
        <w:rPr>
          <w:rFonts w:ascii="Times New Roman" w:hAnsi="Times New Roman" w:cs="Times New Roman"/>
          <w:color w:val="000000"/>
        </w:rPr>
        <w:t xml:space="preserve"> viaggio di istruzione </w:t>
      </w:r>
      <w:r w:rsidR="00BB28CA" w:rsidRPr="00E723C0">
        <w:rPr>
          <w:rFonts w:ascii="Times New Roman" w:hAnsi="Times New Roman" w:cs="Times New Roman"/>
          <w:color w:val="000000"/>
        </w:rPr>
        <w:t>di più giorni proposto</w:t>
      </w:r>
      <w:r w:rsidR="0053474F">
        <w:t xml:space="preserve"> </w:t>
      </w:r>
      <w:r w:rsidR="0053474F" w:rsidRPr="00BB28CA">
        <w:rPr>
          <w:b/>
        </w:rPr>
        <w:t>con i luoghi da visitare</w:t>
      </w:r>
      <w:r>
        <w:t>)</w:t>
      </w:r>
    </w:p>
    <w:p w:rsidR="00E46DE2" w:rsidRDefault="003E571F" w:rsidP="003E571F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69C8">
        <w:t>________________</w:t>
      </w:r>
    </w:p>
    <w:tbl>
      <w:tblPr>
        <w:tblStyle w:val="Grigliatabella"/>
        <w:tblpPr w:leftFromText="141" w:rightFromText="141" w:vertAnchor="text" w:horzAnchor="margin" w:tblpXSpec="center" w:tblpY="462"/>
        <w:tblW w:w="0" w:type="auto"/>
        <w:tblLook w:val="04A0" w:firstRow="1" w:lastRow="0" w:firstColumn="1" w:lastColumn="0" w:noHBand="0" w:noVBand="1"/>
      </w:tblPr>
      <w:tblGrid>
        <w:gridCol w:w="504"/>
      </w:tblGrid>
      <w:tr w:rsidR="00E46DE2" w:rsidTr="00BC6CC3">
        <w:trPr>
          <w:trHeight w:val="416"/>
        </w:trPr>
        <w:tc>
          <w:tcPr>
            <w:tcW w:w="397" w:type="dxa"/>
          </w:tcPr>
          <w:p w:rsidR="00E46DE2" w:rsidRDefault="00BC6CC3" w:rsidP="00E46DE2">
            <w:pPr>
              <w:spacing w:line="360" w:lineRule="auto"/>
            </w:pPr>
            <w:r>
              <w:t>NO</w:t>
            </w:r>
          </w:p>
        </w:tc>
      </w:tr>
    </w:tbl>
    <w:tbl>
      <w:tblPr>
        <w:tblStyle w:val="Grigliatabella"/>
        <w:tblpPr w:leftFromText="141" w:rightFromText="141" w:vertAnchor="text" w:horzAnchor="page" w:tblpX="4861" w:tblpY="462"/>
        <w:tblW w:w="0" w:type="auto"/>
        <w:tblLook w:val="04A0" w:firstRow="1" w:lastRow="0" w:firstColumn="1" w:lastColumn="0" w:noHBand="0" w:noVBand="1"/>
      </w:tblPr>
      <w:tblGrid>
        <w:gridCol w:w="397"/>
      </w:tblGrid>
      <w:tr w:rsidR="00E46DE2" w:rsidTr="00E46DE2">
        <w:tc>
          <w:tcPr>
            <w:tcW w:w="397" w:type="dxa"/>
          </w:tcPr>
          <w:p w:rsidR="00E46DE2" w:rsidRDefault="00BC6CC3" w:rsidP="00E46DE2">
            <w:pPr>
              <w:spacing w:line="360" w:lineRule="auto"/>
            </w:pPr>
            <w:r>
              <w:t>SI</w:t>
            </w:r>
          </w:p>
        </w:tc>
      </w:tr>
    </w:tbl>
    <w:p w:rsidR="003E571F" w:rsidRDefault="00E46DE2" w:rsidP="003E571F">
      <w:pPr>
        <w:spacing w:line="360" w:lineRule="auto"/>
      </w:pPr>
      <w:r>
        <w:t xml:space="preserve">  </w:t>
      </w:r>
      <w:r w:rsidR="003E571F">
        <w:t>_______________________________________________________________________________________</w:t>
      </w:r>
      <w:r w:rsidR="007969C8">
        <w:t>___</w:t>
      </w:r>
    </w:p>
    <w:p w:rsidR="00BC6CC3" w:rsidRPr="00BA675D" w:rsidRDefault="00E46DE2" w:rsidP="003E571F">
      <w:pPr>
        <w:spacing w:line="360" w:lineRule="auto"/>
        <w:rPr>
          <w:rFonts w:cstheme="minorHAnsi"/>
          <w:b/>
          <w:u w:val="single"/>
        </w:rPr>
      </w:pPr>
      <w:r w:rsidRPr="00BA675D">
        <w:rPr>
          <w:rFonts w:cstheme="minorHAnsi"/>
          <w:b/>
          <w:u w:val="single"/>
        </w:rPr>
        <w:t xml:space="preserve">EVENTUALE INGRESSI A MUSEI     </w:t>
      </w:r>
    </w:p>
    <w:tbl>
      <w:tblPr>
        <w:tblStyle w:val="Grigliatabella"/>
        <w:tblpPr w:leftFromText="141" w:rightFromText="141" w:vertAnchor="text" w:horzAnchor="page" w:tblpX="8056" w:tblpY="491"/>
        <w:tblW w:w="0" w:type="auto"/>
        <w:tblLook w:val="04A0" w:firstRow="1" w:lastRow="0" w:firstColumn="1" w:lastColumn="0" w:noHBand="0" w:noVBand="1"/>
      </w:tblPr>
      <w:tblGrid>
        <w:gridCol w:w="504"/>
      </w:tblGrid>
      <w:tr w:rsidR="002A7121" w:rsidTr="002A7121">
        <w:tc>
          <w:tcPr>
            <w:tcW w:w="397" w:type="dxa"/>
          </w:tcPr>
          <w:p w:rsidR="002A7121" w:rsidRDefault="002A7121" w:rsidP="002A7121">
            <w:pPr>
              <w:spacing w:line="360" w:lineRule="auto"/>
            </w:pPr>
            <w:r>
              <w:t>NO</w:t>
            </w:r>
          </w:p>
        </w:tc>
      </w:tr>
    </w:tbl>
    <w:p w:rsidR="00E46DE2" w:rsidRDefault="00BA675D" w:rsidP="003E571F">
      <w:pPr>
        <w:spacing w:line="360" w:lineRule="auto"/>
      </w:pPr>
      <w:r>
        <w:t xml:space="preserve"> </w:t>
      </w:r>
      <w:r w:rsidR="002B30F7">
        <w:t>se si specificare quale/i:_</w:t>
      </w:r>
      <w:r w:rsidR="00BC6CC3">
        <w:t>_______________________________________________________________</w:t>
      </w:r>
      <w:r w:rsidR="007969C8">
        <w:t>___</w:t>
      </w:r>
    </w:p>
    <w:tbl>
      <w:tblPr>
        <w:tblStyle w:val="Grigliatabella"/>
        <w:tblpPr w:leftFromText="141" w:rightFromText="141" w:vertAnchor="text" w:horzAnchor="page" w:tblpX="7231" w:tblpY="-72"/>
        <w:tblW w:w="0" w:type="auto"/>
        <w:tblLook w:val="04A0" w:firstRow="1" w:lastRow="0" w:firstColumn="1" w:lastColumn="0" w:noHBand="0" w:noVBand="1"/>
      </w:tblPr>
      <w:tblGrid>
        <w:gridCol w:w="465"/>
      </w:tblGrid>
      <w:tr w:rsidR="00BC6CC3" w:rsidTr="00BC6CC3">
        <w:trPr>
          <w:trHeight w:val="374"/>
        </w:trPr>
        <w:tc>
          <w:tcPr>
            <w:tcW w:w="465" w:type="dxa"/>
          </w:tcPr>
          <w:p w:rsidR="00BC6CC3" w:rsidRDefault="00BC6CC3" w:rsidP="00BC6CC3">
            <w:pPr>
              <w:spacing w:line="360" w:lineRule="auto"/>
            </w:pPr>
            <w:r>
              <w:t>SI</w:t>
            </w:r>
          </w:p>
        </w:tc>
      </w:tr>
    </w:tbl>
    <w:p w:rsidR="00E46DE2" w:rsidRPr="0061072B" w:rsidRDefault="00BC6CC3" w:rsidP="003E571F">
      <w:pPr>
        <w:spacing w:line="360" w:lineRule="auto"/>
        <w:rPr>
          <w:b/>
        </w:rPr>
      </w:pPr>
      <w:r w:rsidRPr="001F66C9">
        <w:rPr>
          <w:b/>
          <w:u w:val="single"/>
        </w:rPr>
        <w:t>EVENTUALE VISITA A SPECIFICI SITI DI PARTICOLARE INTERESSE</w:t>
      </w:r>
      <w:r w:rsidRPr="0061072B">
        <w:rPr>
          <w:b/>
        </w:rPr>
        <w:t xml:space="preserve">:    </w:t>
      </w:r>
    </w:p>
    <w:tbl>
      <w:tblPr>
        <w:tblStyle w:val="Grigliatabella"/>
        <w:tblpPr w:leftFromText="141" w:rightFromText="141" w:vertAnchor="text" w:horzAnchor="page" w:tblpX="4861" w:tblpY="446"/>
        <w:tblW w:w="0" w:type="auto"/>
        <w:tblLook w:val="04A0" w:firstRow="1" w:lastRow="0" w:firstColumn="1" w:lastColumn="0" w:noHBand="0" w:noVBand="1"/>
      </w:tblPr>
      <w:tblGrid>
        <w:gridCol w:w="397"/>
      </w:tblGrid>
      <w:tr w:rsidR="002A7121" w:rsidTr="002A7121">
        <w:tc>
          <w:tcPr>
            <w:tcW w:w="397" w:type="dxa"/>
          </w:tcPr>
          <w:p w:rsidR="002A7121" w:rsidRDefault="002A7121" w:rsidP="002A7121">
            <w:pPr>
              <w:spacing w:line="360" w:lineRule="auto"/>
            </w:pPr>
            <w:r>
              <w:t>SI</w:t>
            </w:r>
          </w:p>
        </w:tc>
      </w:tr>
    </w:tbl>
    <w:tbl>
      <w:tblPr>
        <w:tblStyle w:val="Grigliatabella"/>
        <w:tblpPr w:leftFromText="141" w:rightFromText="141" w:vertAnchor="text" w:horzAnchor="margin" w:tblpXSpec="center" w:tblpY="446"/>
        <w:tblW w:w="0" w:type="auto"/>
        <w:tblLook w:val="04A0" w:firstRow="1" w:lastRow="0" w:firstColumn="1" w:lastColumn="0" w:noHBand="0" w:noVBand="1"/>
      </w:tblPr>
      <w:tblGrid>
        <w:gridCol w:w="504"/>
      </w:tblGrid>
      <w:tr w:rsidR="002A7121" w:rsidTr="002A7121">
        <w:tc>
          <w:tcPr>
            <w:tcW w:w="397" w:type="dxa"/>
          </w:tcPr>
          <w:p w:rsidR="002A7121" w:rsidRDefault="002A7121" w:rsidP="002A7121">
            <w:pPr>
              <w:spacing w:line="360" w:lineRule="auto"/>
            </w:pPr>
            <w:r>
              <w:t>NO</w:t>
            </w:r>
          </w:p>
        </w:tc>
      </w:tr>
    </w:tbl>
    <w:p w:rsidR="00E46DE2" w:rsidRDefault="002A7121" w:rsidP="003E571F">
      <w:pPr>
        <w:spacing w:line="360" w:lineRule="auto"/>
      </w:pPr>
      <w:r>
        <w:t xml:space="preserve"> </w:t>
      </w:r>
      <w:r w:rsidR="00BA675D">
        <w:t>se si specificare quale/i</w:t>
      </w:r>
      <w:r>
        <w:t>:________________________________________________________________</w:t>
      </w:r>
      <w:r w:rsidR="007969C8">
        <w:t>___</w:t>
      </w:r>
    </w:p>
    <w:p w:rsidR="002A7121" w:rsidRDefault="002A7121" w:rsidP="003E571F">
      <w:pPr>
        <w:spacing w:line="360" w:lineRule="auto"/>
      </w:pPr>
      <w:r w:rsidRPr="001F66C9">
        <w:rPr>
          <w:b/>
          <w:u w:val="single"/>
        </w:rPr>
        <w:t>EVENTUALE VISITA A MOSTRE</w:t>
      </w:r>
      <w:r>
        <w:t xml:space="preserve">:  </w:t>
      </w:r>
    </w:p>
    <w:tbl>
      <w:tblPr>
        <w:tblStyle w:val="Grigliatabella"/>
        <w:tblpPr w:leftFromText="141" w:rightFromText="141" w:vertAnchor="text" w:horzAnchor="page" w:tblpX="4861" w:tblpY="445"/>
        <w:tblW w:w="0" w:type="auto"/>
        <w:tblLook w:val="04A0" w:firstRow="1" w:lastRow="0" w:firstColumn="1" w:lastColumn="0" w:noHBand="0" w:noVBand="1"/>
      </w:tblPr>
      <w:tblGrid>
        <w:gridCol w:w="397"/>
      </w:tblGrid>
      <w:tr w:rsidR="002A7121" w:rsidTr="002A7121">
        <w:tc>
          <w:tcPr>
            <w:tcW w:w="397" w:type="dxa"/>
          </w:tcPr>
          <w:p w:rsidR="002A7121" w:rsidRDefault="002A7121" w:rsidP="002A7121">
            <w:pPr>
              <w:spacing w:line="360" w:lineRule="auto"/>
            </w:pPr>
            <w:r>
              <w:t>SI</w:t>
            </w:r>
          </w:p>
        </w:tc>
      </w:tr>
    </w:tbl>
    <w:tbl>
      <w:tblPr>
        <w:tblStyle w:val="Grigliatabella"/>
        <w:tblpPr w:leftFromText="141" w:rightFromText="141" w:vertAnchor="text" w:horzAnchor="margin" w:tblpXSpec="center" w:tblpY="445"/>
        <w:tblW w:w="0" w:type="auto"/>
        <w:tblLook w:val="04A0" w:firstRow="1" w:lastRow="0" w:firstColumn="1" w:lastColumn="0" w:noHBand="0" w:noVBand="1"/>
      </w:tblPr>
      <w:tblGrid>
        <w:gridCol w:w="504"/>
      </w:tblGrid>
      <w:tr w:rsidR="002A7121" w:rsidTr="002A7121">
        <w:tc>
          <w:tcPr>
            <w:tcW w:w="397" w:type="dxa"/>
          </w:tcPr>
          <w:p w:rsidR="002A7121" w:rsidRDefault="002A7121" w:rsidP="002A7121">
            <w:pPr>
              <w:spacing w:line="360" w:lineRule="auto"/>
            </w:pPr>
            <w:r>
              <w:t>NO</w:t>
            </w:r>
          </w:p>
        </w:tc>
      </w:tr>
    </w:tbl>
    <w:p w:rsidR="002A7121" w:rsidRDefault="002A7121" w:rsidP="002A7121">
      <w:pPr>
        <w:spacing w:line="360" w:lineRule="auto"/>
      </w:pPr>
      <w:r>
        <w:t xml:space="preserve"> </w:t>
      </w:r>
      <w:r w:rsidR="00BA675D">
        <w:t>se si specificare quale/i:__</w:t>
      </w:r>
      <w:r>
        <w:t>______________________________________________________________</w:t>
      </w:r>
      <w:r w:rsidR="007969C8">
        <w:t>___</w:t>
      </w:r>
    </w:p>
    <w:p w:rsidR="002A7121" w:rsidRPr="0061072B" w:rsidRDefault="002A7121" w:rsidP="002A7121">
      <w:pPr>
        <w:spacing w:line="360" w:lineRule="auto"/>
        <w:rPr>
          <w:b/>
        </w:rPr>
      </w:pPr>
      <w:r w:rsidRPr="001F66C9">
        <w:rPr>
          <w:b/>
          <w:u w:val="single"/>
        </w:rPr>
        <w:t>SERVIZIO GUIDA TURISTICA</w:t>
      </w:r>
      <w:r w:rsidRPr="0061072B">
        <w:rPr>
          <w:b/>
        </w:rPr>
        <w:t xml:space="preserve">:        </w:t>
      </w:r>
    </w:p>
    <w:p w:rsidR="002A7121" w:rsidRDefault="002A7121" w:rsidP="002A7121">
      <w:pPr>
        <w:spacing w:line="360" w:lineRule="auto"/>
      </w:pPr>
      <w:r w:rsidRPr="001F66C9">
        <w:rPr>
          <w:b/>
          <w:u w:val="single"/>
        </w:rPr>
        <w:t>ALTRO</w:t>
      </w:r>
      <w:r>
        <w:t xml:space="preserve"> (</w:t>
      </w:r>
      <w:r w:rsidR="001F66C9">
        <w:t>specificare</w:t>
      </w:r>
      <w:r>
        <w:t>)</w:t>
      </w:r>
    </w:p>
    <w:p w:rsidR="002A7121" w:rsidRDefault="002A7121" w:rsidP="002A7121">
      <w:pPr>
        <w:spacing w:line="360" w:lineRule="auto"/>
      </w:pPr>
      <w:r>
        <w:t>______________________________________________________________________________________</w:t>
      </w:r>
      <w:r w:rsidR="007969C8">
        <w:t>_____</w:t>
      </w:r>
    </w:p>
    <w:tbl>
      <w:tblPr>
        <w:tblStyle w:val="Grigliatabella"/>
        <w:tblpPr w:leftFromText="141" w:rightFromText="141" w:vertAnchor="text" w:horzAnchor="page" w:tblpX="3646" w:tblpY="489"/>
        <w:tblW w:w="0" w:type="auto"/>
        <w:tblLook w:val="04A0" w:firstRow="1" w:lastRow="0" w:firstColumn="1" w:lastColumn="0" w:noHBand="0" w:noVBand="1"/>
      </w:tblPr>
      <w:tblGrid>
        <w:gridCol w:w="397"/>
      </w:tblGrid>
      <w:tr w:rsidR="00345D18" w:rsidTr="00345D18">
        <w:tc>
          <w:tcPr>
            <w:tcW w:w="397" w:type="dxa"/>
          </w:tcPr>
          <w:p w:rsidR="00345D18" w:rsidRDefault="00345D18" w:rsidP="00345D18">
            <w:pPr>
              <w:spacing w:line="360" w:lineRule="auto"/>
            </w:pPr>
          </w:p>
        </w:tc>
      </w:tr>
    </w:tbl>
    <w:tbl>
      <w:tblPr>
        <w:tblStyle w:val="Grigliatabella"/>
        <w:tblpPr w:leftFromText="141" w:rightFromText="141" w:vertAnchor="text" w:horzAnchor="margin" w:tblpXSpec="center" w:tblpY="474"/>
        <w:tblW w:w="0" w:type="auto"/>
        <w:tblLook w:val="04A0" w:firstRow="1" w:lastRow="0" w:firstColumn="1" w:lastColumn="0" w:noHBand="0" w:noVBand="1"/>
      </w:tblPr>
      <w:tblGrid>
        <w:gridCol w:w="397"/>
      </w:tblGrid>
      <w:tr w:rsidR="00345D18" w:rsidTr="00345D18">
        <w:tc>
          <w:tcPr>
            <w:tcW w:w="397" w:type="dxa"/>
          </w:tcPr>
          <w:p w:rsidR="00345D18" w:rsidRDefault="00345D18" w:rsidP="00345D18">
            <w:pPr>
              <w:spacing w:line="360" w:lineRule="auto"/>
            </w:pPr>
          </w:p>
        </w:tc>
      </w:tr>
    </w:tbl>
    <w:tbl>
      <w:tblPr>
        <w:tblStyle w:val="Grigliatabella"/>
        <w:tblpPr w:leftFromText="141" w:rightFromText="141" w:vertAnchor="text" w:horzAnchor="page" w:tblpX="7516" w:tblpY="459"/>
        <w:tblW w:w="0" w:type="auto"/>
        <w:tblLook w:val="04A0" w:firstRow="1" w:lastRow="0" w:firstColumn="1" w:lastColumn="0" w:noHBand="0" w:noVBand="1"/>
      </w:tblPr>
      <w:tblGrid>
        <w:gridCol w:w="397"/>
      </w:tblGrid>
      <w:tr w:rsidR="00345D18" w:rsidTr="00345D18">
        <w:tc>
          <w:tcPr>
            <w:tcW w:w="397" w:type="dxa"/>
          </w:tcPr>
          <w:p w:rsidR="00345D18" w:rsidRDefault="00345D18" w:rsidP="00345D18">
            <w:pPr>
              <w:spacing w:line="360" w:lineRule="auto"/>
            </w:pPr>
          </w:p>
        </w:tc>
      </w:tr>
    </w:tbl>
    <w:tbl>
      <w:tblPr>
        <w:tblStyle w:val="Grigliatabella"/>
        <w:tblpPr w:leftFromText="141" w:rightFromText="141" w:vertAnchor="text" w:horzAnchor="page" w:tblpX="9406" w:tblpY="459"/>
        <w:tblW w:w="0" w:type="auto"/>
        <w:tblLook w:val="04A0" w:firstRow="1" w:lastRow="0" w:firstColumn="1" w:lastColumn="0" w:noHBand="0" w:noVBand="1"/>
      </w:tblPr>
      <w:tblGrid>
        <w:gridCol w:w="397"/>
      </w:tblGrid>
      <w:tr w:rsidR="00345D18" w:rsidTr="00345D18">
        <w:tc>
          <w:tcPr>
            <w:tcW w:w="397" w:type="dxa"/>
          </w:tcPr>
          <w:p w:rsidR="00345D18" w:rsidRDefault="00345D18" w:rsidP="00345D18">
            <w:pPr>
              <w:spacing w:line="360" w:lineRule="auto"/>
            </w:pPr>
          </w:p>
        </w:tc>
      </w:tr>
    </w:tbl>
    <w:p w:rsidR="002A7121" w:rsidRPr="001F66C9" w:rsidRDefault="00F76151" w:rsidP="002A7121">
      <w:pPr>
        <w:spacing w:line="360" w:lineRule="auto"/>
        <w:rPr>
          <w:b/>
          <w:u w:val="single"/>
        </w:rPr>
      </w:pPr>
      <w:r w:rsidRPr="001F66C9">
        <w:rPr>
          <w:b/>
          <w:u w:val="single"/>
        </w:rPr>
        <w:t>MEZZO</w:t>
      </w:r>
      <w:r w:rsidR="00BA675D" w:rsidRPr="001F66C9">
        <w:rPr>
          <w:b/>
          <w:u w:val="single"/>
        </w:rPr>
        <w:t>/I</w:t>
      </w:r>
      <w:r w:rsidRPr="001F66C9">
        <w:rPr>
          <w:b/>
          <w:u w:val="single"/>
        </w:rPr>
        <w:t xml:space="preserve"> DI TRASPORTO/I</w:t>
      </w:r>
    </w:p>
    <w:tbl>
      <w:tblPr>
        <w:tblStyle w:val="Grigliatabella"/>
        <w:tblW w:w="0" w:type="auto"/>
        <w:tblInd w:w="541" w:type="dxa"/>
        <w:tblLook w:val="04A0" w:firstRow="1" w:lastRow="0" w:firstColumn="1" w:lastColumn="0" w:noHBand="0" w:noVBand="1"/>
      </w:tblPr>
      <w:tblGrid>
        <w:gridCol w:w="397"/>
      </w:tblGrid>
      <w:tr w:rsidR="00345D18" w:rsidTr="00345D18">
        <w:tc>
          <w:tcPr>
            <w:tcW w:w="397" w:type="dxa"/>
          </w:tcPr>
          <w:p w:rsidR="00345D18" w:rsidRDefault="00345D18" w:rsidP="002A7121">
            <w:pPr>
              <w:spacing w:line="360" w:lineRule="auto"/>
            </w:pPr>
          </w:p>
        </w:tc>
      </w:tr>
    </w:tbl>
    <w:p w:rsidR="00F76151" w:rsidRPr="006353BC" w:rsidRDefault="00345D18" w:rsidP="002A7121">
      <w:pPr>
        <w:spacing w:line="360" w:lineRule="auto"/>
      </w:pPr>
      <w:r>
        <w:t xml:space="preserve">A MEZZO PULLMAN        A MEZZO TRENO          A MEZZO AEREO        A MEZZO NAVE             A PIEDI </w:t>
      </w:r>
    </w:p>
    <w:p w:rsidR="00E46DE2" w:rsidRPr="00682E60" w:rsidRDefault="00345D18" w:rsidP="002A7121">
      <w:pPr>
        <w:spacing w:line="360" w:lineRule="auto"/>
        <w:rPr>
          <w:b/>
          <w:u w:val="single"/>
        </w:rPr>
      </w:pPr>
      <w:r w:rsidRPr="00682E60">
        <w:rPr>
          <w:b/>
          <w:u w:val="single"/>
        </w:rPr>
        <w:t>DOCENTI ACCOMPAGNATORI:</w:t>
      </w:r>
    </w:p>
    <w:p w:rsidR="007969C8" w:rsidRDefault="00345D18" w:rsidP="007969C8">
      <w:pPr>
        <w:spacing w:line="360" w:lineRule="auto"/>
      </w:pPr>
      <w:r>
        <w:t xml:space="preserve">________________________________________    </w:t>
      </w:r>
      <w:r w:rsidR="007969C8">
        <w:t>________________________________________</w:t>
      </w:r>
    </w:p>
    <w:p w:rsidR="00345D18" w:rsidRDefault="00345D18" w:rsidP="002A7121">
      <w:pPr>
        <w:spacing w:line="360" w:lineRule="auto"/>
      </w:pPr>
      <w:r>
        <w:t>________________________________________</w:t>
      </w:r>
      <w:r w:rsidR="007969C8">
        <w:t xml:space="preserve">    ________________________________________</w:t>
      </w:r>
    </w:p>
    <w:p w:rsidR="001708A2" w:rsidRDefault="007969C8" w:rsidP="007969C8">
      <w:pPr>
        <w:spacing w:line="360" w:lineRule="auto"/>
      </w:pPr>
      <w:r>
        <w:t xml:space="preserve">                                                                                                                             </w:t>
      </w:r>
    </w:p>
    <w:p w:rsidR="00AC7797" w:rsidRDefault="001708A2" w:rsidP="007969C8">
      <w:pPr>
        <w:spacing w:line="360" w:lineRule="auto"/>
      </w:pPr>
      <w:r>
        <w:t xml:space="preserve">                                                                                                                              </w:t>
      </w:r>
      <w:r w:rsidR="007969C8">
        <w:t xml:space="preserve">  </w:t>
      </w:r>
      <w:r w:rsidR="00AC7797">
        <w:t>IL/LA COORDINATORE/COORDINATRICE</w:t>
      </w:r>
    </w:p>
    <w:p w:rsidR="00AC7797" w:rsidRPr="006353BC" w:rsidRDefault="00AC7797" w:rsidP="00AC7797">
      <w:pPr>
        <w:spacing w:line="360" w:lineRule="auto"/>
        <w:jc w:val="right"/>
      </w:pPr>
      <w:r>
        <w:t>______________________________________________</w:t>
      </w:r>
    </w:p>
    <w:sectPr w:rsidR="00AC7797" w:rsidRPr="006353BC"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9C8" w:rsidRDefault="007969C8" w:rsidP="007969C8">
      <w:pPr>
        <w:spacing w:after="0" w:line="240" w:lineRule="auto"/>
      </w:pPr>
      <w:r>
        <w:separator/>
      </w:r>
    </w:p>
  </w:endnote>
  <w:endnote w:type="continuationSeparator" w:id="0">
    <w:p w:rsidR="007969C8" w:rsidRDefault="007969C8" w:rsidP="00796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9C8" w:rsidRDefault="007969C8" w:rsidP="007969C8">
      <w:pPr>
        <w:spacing w:after="0" w:line="240" w:lineRule="auto"/>
      </w:pPr>
      <w:r>
        <w:separator/>
      </w:r>
    </w:p>
  </w:footnote>
  <w:footnote w:type="continuationSeparator" w:id="0">
    <w:p w:rsidR="007969C8" w:rsidRDefault="007969C8" w:rsidP="007969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Outlin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2" w15:restartNumberingAfterBreak="0">
    <w:nsid w:val="00000006"/>
    <w:multiLevelType w:val="singleLevel"/>
    <w:tmpl w:val="00000006"/>
    <w:name w:val="WW8Num15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3" w15:restartNumberingAfterBreak="0">
    <w:nsid w:val="00753795"/>
    <w:multiLevelType w:val="hybridMultilevel"/>
    <w:tmpl w:val="23328AD2"/>
    <w:lvl w:ilvl="0" w:tplc="3E0235AE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C6F50"/>
    <w:multiLevelType w:val="hybridMultilevel"/>
    <w:tmpl w:val="A012770A"/>
    <w:lvl w:ilvl="0" w:tplc="3E0235AE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B379D1"/>
    <w:multiLevelType w:val="hybridMultilevel"/>
    <w:tmpl w:val="0206180E"/>
    <w:lvl w:ilvl="0" w:tplc="33C4362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885"/>
    <w:rsid w:val="00154389"/>
    <w:rsid w:val="001708A2"/>
    <w:rsid w:val="001C097B"/>
    <w:rsid w:val="001F66C9"/>
    <w:rsid w:val="002A7121"/>
    <w:rsid w:val="002B30F7"/>
    <w:rsid w:val="003364A0"/>
    <w:rsid w:val="00345D18"/>
    <w:rsid w:val="003E571F"/>
    <w:rsid w:val="004123BE"/>
    <w:rsid w:val="00431885"/>
    <w:rsid w:val="004448BE"/>
    <w:rsid w:val="00533303"/>
    <w:rsid w:val="0053474F"/>
    <w:rsid w:val="0061072B"/>
    <w:rsid w:val="006353BC"/>
    <w:rsid w:val="00682E60"/>
    <w:rsid w:val="007969C8"/>
    <w:rsid w:val="007A674B"/>
    <w:rsid w:val="00867830"/>
    <w:rsid w:val="0088749F"/>
    <w:rsid w:val="008B594C"/>
    <w:rsid w:val="009230FD"/>
    <w:rsid w:val="0095071A"/>
    <w:rsid w:val="00995E82"/>
    <w:rsid w:val="009C62E3"/>
    <w:rsid w:val="00A83908"/>
    <w:rsid w:val="00AC7797"/>
    <w:rsid w:val="00AF6976"/>
    <w:rsid w:val="00BA675D"/>
    <w:rsid w:val="00BB28CA"/>
    <w:rsid w:val="00BB72C3"/>
    <w:rsid w:val="00BC6CC3"/>
    <w:rsid w:val="00BF45EB"/>
    <w:rsid w:val="00C30BB2"/>
    <w:rsid w:val="00CC7692"/>
    <w:rsid w:val="00D574A2"/>
    <w:rsid w:val="00DC773D"/>
    <w:rsid w:val="00E46DE2"/>
    <w:rsid w:val="00E723C0"/>
    <w:rsid w:val="00F76151"/>
    <w:rsid w:val="00FF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942795-7BCA-4855-8D67-50E88D16C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0BB2"/>
  </w:style>
  <w:style w:type="paragraph" w:styleId="Titolo1">
    <w:name w:val="heading 1"/>
    <w:basedOn w:val="Normale"/>
    <w:next w:val="Normale"/>
    <w:link w:val="Titolo1Carattere"/>
    <w:qFormat/>
    <w:rsid w:val="00C30BB2"/>
    <w:pPr>
      <w:keepNext/>
      <w:spacing w:after="0" w:line="240" w:lineRule="auto"/>
      <w:ind w:left="-454" w:right="-567" w:firstLine="454"/>
      <w:jc w:val="center"/>
      <w:outlineLvl w:val="0"/>
    </w:pPr>
    <w:rPr>
      <w:rFonts w:ascii="Verdana" w:eastAsia="Times New Roman" w:hAnsi="Verdana" w:cs="Times New Roman"/>
      <w:b/>
      <w:bCs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30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30BB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rsid w:val="00C30BB2"/>
    <w:rPr>
      <w:rFonts w:ascii="Verdana" w:eastAsia="Times New Roman" w:hAnsi="Verdana" w:cs="Times New Roman"/>
      <w:b/>
      <w:bCs/>
      <w:sz w:val="28"/>
      <w:szCs w:val="20"/>
      <w:lang w:eastAsia="it-IT"/>
    </w:rPr>
  </w:style>
  <w:style w:type="paragraph" w:customStyle="1" w:styleId="a">
    <w:basedOn w:val="Normale"/>
    <w:next w:val="Corpotesto"/>
    <w:link w:val="CorpodeltestoCarattere"/>
    <w:rsid w:val="00C30BB2"/>
    <w:pPr>
      <w:spacing w:after="120" w:line="240" w:lineRule="auto"/>
    </w:pPr>
  </w:style>
  <w:style w:type="character" w:customStyle="1" w:styleId="CorpodeltestoCarattere">
    <w:name w:val="Corpo del testo Carattere"/>
    <w:basedOn w:val="Carpredefinitoparagrafo"/>
    <w:link w:val="a"/>
    <w:rsid w:val="00C30BB2"/>
  </w:style>
  <w:style w:type="paragraph" w:styleId="Corpotesto">
    <w:name w:val="Body Text"/>
    <w:basedOn w:val="Normale"/>
    <w:link w:val="CorpotestoCarattere"/>
    <w:uiPriority w:val="99"/>
    <w:semiHidden/>
    <w:unhideWhenUsed/>
    <w:rsid w:val="00C30BB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30BB2"/>
  </w:style>
  <w:style w:type="table" w:styleId="Grigliatabella">
    <w:name w:val="Table Grid"/>
    <w:basedOn w:val="Tabellanormale"/>
    <w:uiPriority w:val="39"/>
    <w:rsid w:val="00E46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0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072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969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C8"/>
  </w:style>
  <w:style w:type="paragraph" w:styleId="Pidipagina">
    <w:name w:val="footer"/>
    <w:basedOn w:val="Normale"/>
    <w:link w:val="PidipaginaCarattere"/>
    <w:uiPriority w:val="99"/>
    <w:unhideWhenUsed/>
    <w:rsid w:val="007969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117E5-A813-477C-A269-479325DD7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Christian Serrapiglia</cp:lastModifiedBy>
  <cp:revision>28</cp:revision>
  <cp:lastPrinted>2019-10-06T10:26:00Z</cp:lastPrinted>
  <dcterms:created xsi:type="dcterms:W3CDTF">2019-10-01T17:48:00Z</dcterms:created>
  <dcterms:modified xsi:type="dcterms:W3CDTF">2019-10-07T09:48:00Z</dcterms:modified>
</cp:coreProperties>
</file>